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08E14" w14:textId="4BF76BCE" w:rsidR="005D7940" w:rsidRDefault="005D7940" w:rsidP="005D7940">
      <w:pPr>
        <w:spacing w:before="120" w:after="0"/>
      </w:pPr>
      <w:r w:rsidRPr="0041428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59264" behindDoc="1" locked="1" layoutInCell="1" allowOverlap="1" wp14:anchorId="22920A7B" wp14:editId="0E28ED7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8247380" cy="3232785"/>
                <wp:effectExtent l="0" t="0" r="1270" b="5715"/>
                <wp:wrapNone/>
                <wp:docPr id="19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3233318"/>
                          <a:chOff x="-7144" y="-7144"/>
                          <a:chExt cx="6005513" cy="1924050"/>
                        </a:xfrm>
                      </wpg:grpSpPr>
                      <wps:wsp>
                        <wps:cNvPr id="20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67F8B5" id="Graphic 17" o:spid="_x0000_s1026" style="position:absolute;margin-left:0;margin-top:-36pt;width:649.4pt;height:254.55pt;z-index:-251657216;mso-position-horizontal:left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tbl>
      <w:tblPr>
        <w:tblW w:w="5157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499"/>
        <w:gridCol w:w="5319"/>
        <w:gridCol w:w="3733"/>
      </w:tblGrid>
      <w:tr w:rsidR="00A66B18" w:rsidRPr="004058BC" w14:paraId="1F6B9714" w14:textId="77777777" w:rsidTr="004A762E">
        <w:trPr>
          <w:trHeight w:val="270"/>
          <w:jc w:val="center"/>
        </w:trPr>
        <w:tc>
          <w:tcPr>
            <w:tcW w:w="11551" w:type="dxa"/>
            <w:gridSpan w:val="3"/>
          </w:tcPr>
          <w:p w14:paraId="0AC76B49" w14:textId="4D4F69E2" w:rsidR="00A66B18" w:rsidRPr="0022238B" w:rsidRDefault="0022238B" w:rsidP="0022238B">
            <w:pPr>
              <w:pStyle w:val="Titre"/>
              <w:rPr>
                <w:sz w:val="44"/>
                <w:szCs w:val="48"/>
                <w:lang w:val="fr-FR"/>
              </w:rPr>
            </w:pPr>
            <w:r>
              <w:rPr>
                <w:sz w:val="44"/>
                <w:szCs w:val="48"/>
                <w:lang w:val="fr-FR"/>
              </w:rPr>
              <w:t xml:space="preserve">DIU de Myologie : </w:t>
            </w:r>
            <w:r w:rsidR="000149F0" w:rsidRPr="000149F0">
              <w:rPr>
                <w:sz w:val="44"/>
                <w:szCs w:val="48"/>
                <w:lang w:val="fr-FR"/>
              </w:rPr>
              <w:t>Ateliers pratiques</w:t>
            </w:r>
          </w:p>
        </w:tc>
      </w:tr>
      <w:tr w:rsidR="007E7F36" w:rsidRPr="004058BC" w14:paraId="09EC84CA" w14:textId="77777777" w:rsidTr="004A762E">
        <w:trPr>
          <w:trHeight w:val="630"/>
          <w:jc w:val="center"/>
        </w:trPr>
        <w:tc>
          <w:tcPr>
            <w:tcW w:w="11551" w:type="dxa"/>
            <w:gridSpan w:val="3"/>
            <w:vAlign w:val="bottom"/>
          </w:tcPr>
          <w:p w14:paraId="7D8F9FA5" w14:textId="38EAFE03" w:rsidR="007E7F36" w:rsidRPr="000149F0" w:rsidRDefault="007E7F36" w:rsidP="00A66B18">
            <w:pPr>
              <w:pStyle w:val="ContactInfo"/>
              <w:rPr>
                <w:lang w:val="fr-FR"/>
              </w:rPr>
            </w:pPr>
          </w:p>
        </w:tc>
      </w:tr>
      <w:tr w:rsidR="007E7F36" w:rsidRPr="004058BC" w14:paraId="37427CBF" w14:textId="77777777" w:rsidTr="004A762E">
        <w:trPr>
          <w:trHeight w:val="492"/>
          <w:jc w:val="center"/>
        </w:trPr>
        <w:tc>
          <w:tcPr>
            <w:tcW w:w="2499" w:type="dxa"/>
          </w:tcPr>
          <w:p w14:paraId="51AEF8FF" w14:textId="1D92C230" w:rsidR="007E7F36" w:rsidRDefault="007E7F36" w:rsidP="007E7F36">
            <w:pPr>
              <w:pStyle w:val="MeetingInfo"/>
            </w:pPr>
            <w:proofErr w:type="gramStart"/>
            <w:r>
              <w:t>L</w:t>
            </w:r>
            <w:r w:rsidR="000149F0">
              <w:t xml:space="preserve">ieu </w:t>
            </w:r>
            <w:r>
              <w:t>:</w:t>
            </w:r>
            <w:proofErr w:type="gramEnd"/>
          </w:p>
        </w:tc>
        <w:tc>
          <w:tcPr>
            <w:tcW w:w="5319" w:type="dxa"/>
          </w:tcPr>
          <w:p w14:paraId="430D9D2E" w14:textId="77777777" w:rsidR="000149F0" w:rsidRDefault="000149F0" w:rsidP="000149F0">
            <w:pPr>
              <w:pStyle w:val="ContactInfo"/>
              <w:rPr>
                <w:lang w:val="fr-FR"/>
              </w:rPr>
            </w:pPr>
            <w:r>
              <w:rPr>
                <w:lang w:val="fr-FR"/>
              </w:rPr>
              <w:t>Auditorium de l’</w:t>
            </w:r>
            <w:r w:rsidRPr="000149F0">
              <w:rPr>
                <w:lang w:val="fr-FR"/>
              </w:rPr>
              <w:t>Institut de Myologie</w:t>
            </w:r>
          </w:p>
          <w:p w14:paraId="69D3CF7A" w14:textId="77777777" w:rsidR="0022238B" w:rsidRDefault="0022238B" w:rsidP="000149F0">
            <w:pPr>
              <w:pStyle w:val="ContactInfo"/>
              <w:rPr>
                <w:lang w:val="fr-FR"/>
              </w:rPr>
            </w:pPr>
            <w:r>
              <w:rPr>
                <w:lang w:val="fr-FR"/>
              </w:rPr>
              <w:t>Bâtiment Babinski</w:t>
            </w:r>
          </w:p>
          <w:p w14:paraId="71C40C3F" w14:textId="06579AA1" w:rsidR="007E7F36" w:rsidRDefault="000149F0" w:rsidP="000149F0">
            <w:pPr>
              <w:pStyle w:val="ContactInfo"/>
              <w:rPr>
                <w:lang w:val="fr-FR"/>
              </w:rPr>
            </w:pPr>
            <w:r w:rsidRPr="000149F0">
              <w:rPr>
                <w:lang w:val="fr-FR"/>
              </w:rPr>
              <w:t>Hôpital d</w:t>
            </w:r>
            <w:r>
              <w:rPr>
                <w:lang w:val="fr-FR"/>
              </w:rPr>
              <w:t>e la Pitié-Salpêtrière</w:t>
            </w:r>
          </w:p>
          <w:p w14:paraId="409330A5" w14:textId="20337960" w:rsidR="000149F0" w:rsidRPr="000149F0" w:rsidRDefault="000149F0" w:rsidP="000149F0">
            <w:pPr>
              <w:pStyle w:val="ContactInfo"/>
              <w:rPr>
                <w:lang w:val="fr-FR"/>
              </w:rPr>
            </w:pPr>
          </w:p>
        </w:tc>
        <w:tc>
          <w:tcPr>
            <w:tcW w:w="3733" w:type="dxa"/>
            <w:vAlign w:val="bottom"/>
          </w:tcPr>
          <w:p w14:paraId="69BDF3E5" w14:textId="2E803563" w:rsidR="007E7F36" w:rsidRPr="000149F0" w:rsidRDefault="007E7F36" w:rsidP="00A66B18">
            <w:pPr>
              <w:pStyle w:val="ContactInfo"/>
              <w:rPr>
                <w:lang w:val="fr-FR"/>
              </w:rPr>
            </w:pPr>
          </w:p>
        </w:tc>
      </w:tr>
      <w:tr w:rsidR="007E7F36" w:rsidRPr="0041428F" w14:paraId="324CECFF" w14:textId="77777777" w:rsidTr="004A762E">
        <w:trPr>
          <w:trHeight w:val="492"/>
          <w:jc w:val="center"/>
        </w:trPr>
        <w:tc>
          <w:tcPr>
            <w:tcW w:w="2499" w:type="dxa"/>
          </w:tcPr>
          <w:p w14:paraId="0CB87C17" w14:textId="7B2AD7C2" w:rsidR="007E7F36" w:rsidRDefault="007E7F36" w:rsidP="007E7F36">
            <w:pPr>
              <w:pStyle w:val="MeetingInfo"/>
            </w:pPr>
            <w:proofErr w:type="gramStart"/>
            <w:r>
              <w:t>Date</w:t>
            </w:r>
            <w:r w:rsidR="000149F0">
              <w:t xml:space="preserve"> </w:t>
            </w:r>
            <w:r>
              <w:t>:</w:t>
            </w:r>
            <w:proofErr w:type="gramEnd"/>
          </w:p>
        </w:tc>
        <w:tc>
          <w:tcPr>
            <w:tcW w:w="5319" w:type="dxa"/>
          </w:tcPr>
          <w:p w14:paraId="1C7D2386" w14:textId="2C44AFC6" w:rsidR="007E7F36" w:rsidRDefault="000149F0" w:rsidP="007E7F36">
            <w:pPr>
              <w:pStyle w:val="ContactInfo"/>
            </w:pPr>
            <w:proofErr w:type="spellStart"/>
            <w:r>
              <w:t>Vendredi</w:t>
            </w:r>
            <w:proofErr w:type="spellEnd"/>
            <w:r>
              <w:t xml:space="preserve"> 5 </w:t>
            </w:r>
            <w:proofErr w:type="spellStart"/>
            <w:r w:rsidR="004058BC">
              <w:t>avril</w:t>
            </w:r>
            <w:proofErr w:type="spellEnd"/>
            <w:r>
              <w:t xml:space="preserve"> 202</w:t>
            </w:r>
            <w:r w:rsidR="004058BC">
              <w:t>4</w:t>
            </w:r>
          </w:p>
        </w:tc>
        <w:tc>
          <w:tcPr>
            <w:tcW w:w="3733" w:type="dxa"/>
            <w:vAlign w:val="bottom"/>
          </w:tcPr>
          <w:p w14:paraId="07C882C1" w14:textId="0C24D60C" w:rsidR="007E7F36" w:rsidRDefault="007E7F36" w:rsidP="00A66B18">
            <w:pPr>
              <w:pStyle w:val="ContactInfo"/>
            </w:pPr>
          </w:p>
        </w:tc>
      </w:tr>
      <w:tr w:rsidR="007E7F36" w:rsidRPr="0041428F" w14:paraId="77B7989E" w14:textId="77777777" w:rsidTr="004A762E">
        <w:trPr>
          <w:trHeight w:val="492"/>
          <w:jc w:val="center"/>
        </w:trPr>
        <w:tc>
          <w:tcPr>
            <w:tcW w:w="2499" w:type="dxa"/>
          </w:tcPr>
          <w:p w14:paraId="4C2CC608" w14:textId="548C0C06" w:rsidR="007E7F36" w:rsidRDefault="000149F0" w:rsidP="007E7F36">
            <w:pPr>
              <w:pStyle w:val="MeetingInfo"/>
            </w:pPr>
            <w:proofErr w:type="spellStart"/>
            <w:proofErr w:type="gramStart"/>
            <w:r>
              <w:t>Horaires</w:t>
            </w:r>
            <w:proofErr w:type="spellEnd"/>
            <w:r>
              <w:t xml:space="preserve"> </w:t>
            </w:r>
            <w:r w:rsidR="007E7F36">
              <w:t>:</w:t>
            </w:r>
            <w:proofErr w:type="gramEnd"/>
          </w:p>
        </w:tc>
        <w:tc>
          <w:tcPr>
            <w:tcW w:w="5319" w:type="dxa"/>
          </w:tcPr>
          <w:p w14:paraId="6CB6011D" w14:textId="07005654" w:rsidR="007E7F36" w:rsidRPr="000149F0" w:rsidRDefault="000149F0" w:rsidP="007E7F36">
            <w:pPr>
              <w:pStyle w:val="ContactInfo"/>
              <w:rPr>
                <w:b/>
                <w:bCs/>
              </w:rPr>
            </w:pPr>
            <w:r w:rsidRPr="000149F0">
              <w:rPr>
                <w:rStyle w:val="lev"/>
                <w:b w:val="0"/>
                <w:bCs w:val="0"/>
              </w:rPr>
              <w:t>10h</w:t>
            </w:r>
            <w:r w:rsidR="00350EDA">
              <w:rPr>
                <w:rStyle w:val="lev"/>
                <w:b w:val="0"/>
                <w:bCs w:val="0"/>
              </w:rPr>
              <w:t xml:space="preserve"> </w:t>
            </w:r>
            <w:r w:rsidRPr="000149F0">
              <w:rPr>
                <w:rStyle w:val="lev"/>
                <w:b w:val="0"/>
                <w:bCs w:val="0"/>
              </w:rPr>
              <w:t>-</w:t>
            </w:r>
            <w:r w:rsidR="00350EDA">
              <w:rPr>
                <w:rStyle w:val="lev"/>
                <w:b w:val="0"/>
                <w:bCs w:val="0"/>
              </w:rPr>
              <w:t xml:space="preserve"> </w:t>
            </w:r>
            <w:r w:rsidRPr="000149F0">
              <w:rPr>
                <w:rStyle w:val="lev"/>
                <w:b w:val="0"/>
                <w:bCs w:val="0"/>
              </w:rPr>
              <w:t>16H</w:t>
            </w:r>
          </w:p>
        </w:tc>
        <w:tc>
          <w:tcPr>
            <w:tcW w:w="3733" w:type="dxa"/>
            <w:vAlign w:val="bottom"/>
          </w:tcPr>
          <w:p w14:paraId="1D559811" w14:textId="6DEF902E" w:rsidR="007E7F36" w:rsidRDefault="00B86B3C" w:rsidP="00A66B18">
            <w:pPr>
              <w:pStyle w:val="ContactInfo"/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 wp14:anchorId="08F77F6B" wp14:editId="461C73AD">
                  <wp:simplePos x="0" y="0"/>
                  <wp:positionH relativeFrom="page">
                    <wp:posOffset>368300</wp:posOffset>
                  </wp:positionH>
                  <wp:positionV relativeFrom="paragraph">
                    <wp:posOffset>-699770</wp:posOffset>
                  </wp:positionV>
                  <wp:extent cx="1892300" cy="721995"/>
                  <wp:effectExtent l="0" t="0" r="0" b="1905"/>
                  <wp:wrapNone/>
                  <wp:docPr id="1" name="Picture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3" b="31000"/>
                          <a:stretch/>
                        </pic:blipFill>
                        <pic:spPr bwMode="auto">
                          <a:xfrm>
                            <a:off x="0" y="0"/>
                            <a:ext cx="189230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F36" w:rsidRPr="0041428F" w14:paraId="5FA02D2D" w14:textId="77777777" w:rsidTr="004A762E">
        <w:trPr>
          <w:trHeight w:val="492"/>
          <w:jc w:val="center"/>
        </w:trPr>
        <w:tc>
          <w:tcPr>
            <w:tcW w:w="2499" w:type="dxa"/>
          </w:tcPr>
          <w:p w14:paraId="5966DA6F" w14:textId="4CDC4B6C" w:rsidR="007E7F36" w:rsidRDefault="000149F0" w:rsidP="007E7F36">
            <w:pPr>
              <w:pStyle w:val="MeetingInfo"/>
            </w:pPr>
            <w:proofErr w:type="spellStart"/>
            <w:proofErr w:type="gramStart"/>
            <w:r>
              <w:t>Organisateur</w:t>
            </w:r>
            <w:proofErr w:type="spellEnd"/>
            <w:r>
              <w:t xml:space="preserve"> :</w:t>
            </w:r>
            <w:proofErr w:type="gramEnd"/>
          </w:p>
        </w:tc>
        <w:tc>
          <w:tcPr>
            <w:tcW w:w="5319" w:type="dxa"/>
          </w:tcPr>
          <w:p w14:paraId="59D6CA09" w14:textId="3B03DA1F" w:rsidR="007E7F36" w:rsidRDefault="000149F0" w:rsidP="007E7F36">
            <w:pPr>
              <w:pStyle w:val="ContactInfo"/>
            </w:pPr>
            <w:r>
              <w:t>Dr Guillaume BASSEZ</w:t>
            </w:r>
          </w:p>
        </w:tc>
        <w:tc>
          <w:tcPr>
            <w:tcW w:w="3733" w:type="dxa"/>
            <w:vAlign w:val="bottom"/>
          </w:tcPr>
          <w:p w14:paraId="2011A2D3" w14:textId="09A7A912" w:rsidR="007E7F36" w:rsidRDefault="007E7F36" w:rsidP="00A66B18">
            <w:pPr>
              <w:pStyle w:val="ContactInfo"/>
            </w:pPr>
          </w:p>
        </w:tc>
      </w:tr>
    </w:tbl>
    <w:p w14:paraId="1EF1FDDA" w14:textId="3025595A" w:rsidR="00A66B18" w:rsidRDefault="00A66B18"/>
    <w:p w14:paraId="44A45A41" w14:textId="7D5490FC" w:rsidR="007E7F36" w:rsidRPr="008A4237" w:rsidRDefault="000149F0" w:rsidP="002F3CC8">
      <w:pPr>
        <w:pStyle w:val="Titre1"/>
        <w:ind w:left="0"/>
        <w:rPr>
          <w:lang w:val="fr-FR"/>
        </w:rPr>
      </w:pPr>
      <w:r w:rsidRPr="008A4237">
        <w:rPr>
          <w:lang w:val="fr-FR"/>
        </w:rPr>
        <w:t>Programme</w:t>
      </w:r>
      <w:r w:rsidR="005C7D42" w:rsidRPr="008A4237">
        <w:rPr>
          <w:lang w:val="fr-FR"/>
        </w:rPr>
        <w:t xml:space="preserve"> </w:t>
      </w:r>
    </w:p>
    <w:p w14:paraId="49D97608" w14:textId="00067700" w:rsidR="004A762E" w:rsidRPr="008A4237" w:rsidRDefault="00C231DC" w:rsidP="00C231DC">
      <w:pPr>
        <w:ind w:left="0"/>
        <w:rPr>
          <w:lang w:val="fr-FR"/>
        </w:rPr>
      </w:pPr>
      <w:r w:rsidRPr="008A4237">
        <w:rPr>
          <w:lang w:val="fr-FR"/>
        </w:rPr>
        <w:tab/>
      </w:r>
    </w:p>
    <w:p w14:paraId="130FF12D" w14:textId="13D16FB2" w:rsidR="006E07D8" w:rsidRPr="00990A52" w:rsidRDefault="00E86841" w:rsidP="00C231DC">
      <w:pPr>
        <w:ind w:left="0"/>
        <w:rPr>
          <w:sz w:val="22"/>
          <w:szCs w:val="18"/>
          <w:lang w:val="fr-FR"/>
        </w:rPr>
      </w:pPr>
      <w:r w:rsidRPr="00990A52">
        <w:rPr>
          <w:sz w:val="22"/>
          <w:szCs w:val="18"/>
          <w:lang w:val="fr-FR"/>
        </w:rPr>
        <w:t xml:space="preserve">  </w:t>
      </w:r>
      <w:r w:rsidR="00695A57">
        <w:rPr>
          <w:sz w:val="22"/>
          <w:szCs w:val="18"/>
          <w:lang w:val="fr-FR"/>
        </w:rPr>
        <w:tab/>
      </w:r>
      <w:r w:rsidR="00695A57">
        <w:rPr>
          <w:sz w:val="22"/>
          <w:szCs w:val="18"/>
          <w:lang w:val="fr-FR"/>
        </w:rPr>
        <w:tab/>
      </w:r>
      <w:r w:rsidR="00695A57">
        <w:rPr>
          <w:sz w:val="22"/>
          <w:szCs w:val="18"/>
          <w:lang w:val="fr-FR"/>
        </w:rPr>
        <w:tab/>
      </w:r>
      <w:r w:rsidR="006E07D8" w:rsidRPr="00990A52">
        <w:rPr>
          <w:sz w:val="22"/>
          <w:szCs w:val="18"/>
          <w:lang w:val="fr-FR"/>
        </w:rPr>
        <w:t>Accueil des participants</w:t>
      </w:r>
    </w:p>
    <w:p w14:paraId="62A3FC03" w14:textId="20A08363" w:rsidR="0022238B" w:rsidRDefault="00DD42C7" w:rsidP="00C231DC">
      <w:pPr>
        <w:ind w:left="0"/>
        <w:rPr>
          <w:sz w:val="22"/>
          <w:szCs w:val="18"/>
          <w:lang w:val="fr-FR"/>
        </w:rPr>
      </w:pPr>
      <w:r w:rsidRPr="00990A52">
        <w:rPr>
          <w:sz w:val="22"/>
          <w:szCs w:val="18"/>
          <w:lang w:val="fr-FR"/>
        </w:rPr>
        <w:t xml:space="preserve">10h00 </w:t>
      </w:r>
      <w:r w:rsidR="00E86841" w:rsidRPr="00990A52">
        <w:rPr>
          <w:sz w:val="22"/>
          <w:szCs w:val="18"/>
          <w:lang w:val="fr-FR"/>
        </w:rPr>
        <w:t>– 1</w:t>
      </w:r>
      <w:r w:rsidR="008A4237">
        <w:rPr>
          <w:sz w:val="22"/>
          <w:szCs w:val="18"/>
          <w:lang w:val="fr-FR"/>
        </w:rPr>
        <w:t>0</w:t>
      </w:r>
      <w:r w:rsidR="00E86841" w:rsidRPr="00990A52">
        <w:rPr>
          <w:sz w:val="22"/>
          <w:szCs w:val="18"/>
          <w:lang w:val="fr-FR"/>
        </w:rPr>
        <w:t>h</w:t>
      </w:r>
      <w:r w:rsidR="0022238B">
        <w:rPr>
          <w:sz w:val="22"/>
          <w:szCs w:val="18"/>
          <w:lang w:val="fr-FR"/>
        </w:rPr>
        <w:t>15</w:t>
      </w:r>
      <w:r w:rsidR="0022238B">
        <w:rPr>
          <w:sz w:val="22"/>
          <w:szCs w:val="18"/>
          <w:lang w:val="fr-FR"/>
        </w:rPr>
        <w:tab/>
        <w:t>Introduction de la journée</w:t>
      </w:r>
    </w:p>
    <w:p w14:paraId="77833BCE" w14:textId="6A822F0F" w:rsidR="00DD42C7" w:rsidRPr="00990A52" w:rsidRDefault="0022238B" w:rsidP="00C231DC">
      <w:pPr>
        <w:ind w:left="0"/>
        <w:rPr>
          <w:sz w:val="22"/>
          <w:szCs w:val="18"/>
          <w:lang w:val="fr-FR"/>
        </w:rPr>
      </w:pPr>
      <w:r>
        <w:rPr>
          <w:sz w:val="22"/>
          <w:szCs w:val="18"/>
          <w:lang w:val="fr-FR"/>
        </w:rPr>
        <w:t>10h15 – 10h</w:t>
      </w:r>
      <w:r w:rsidR="008A4237">
        <w:rPr>
          <w:sz w:val="22"/>
          <w:szCs w:val="18"/>
          <w:lang w:val="fr-FR"/>
        </w:rPr>
        <w:t>45</w:t>
      </w:r>
      <w:r w:rsidR="00E86841" w:rsidRPr="00990A52">
        <w:rPr>
          <w:sz w:val="22"/>
          <w:szCs w:val="18"/>
          <w:lang w:val="fr-FR"/>
        </w:rPr>
        <w:tab/>
      </w:r>
      <w:r>
        <w:rPr>
          <w:sz w:val="22"/>
          <w:szCs w:val="18"/>
          <w:highlight w:val="yellow"/>
          <w:lang w:val="fr-FR"/>
        </w:rPr>
        <w:t>L</w:t>
      </w:r>
      <w:r w:rsidR="00A06022" w:rsidRPr="0022238B">
        <w:rPr>
          <w:sz w:val="22"/>
          <w:szCs w:val="18"/>
          <w:highlight w:val="yellow"/>
          <w:lang w:val="fr-FR"/>
        </w:rPr>
        <w:t>es échanges plasmatiques en pratique (Dr Samir SAHEB)</w:t>
      </w:r>
    </w:p>
    <w:p w14:paraId="32565670" w14:textId="6976DA64" w:rsidR="0074564F" w:rsidRDefault="00A06022" w:rsidP="00F472D4">
      <w:pPr>
        <w:spacing w:after="0"/>
        <w:ind w:left="0"/>
        <w:rPr>
          <w:sz w:val="22"/>
          <w:szCs w:val="18"/>
          <w:lang w:val="fr-FR"/>
        </w:rPr>
      </w:pPr>
      <w:r w:rsidRPr="00990A52">
        <w:rPr>
          <w:sz w:val="22"/>
          <w:szCs w:val="18"/>
          <w:lang w:val="fr-FR"/>
        </w:rPr>
        <w:t>1</w:t>
      </w:r>
      <w:r w:rsidR="008A4237">
        <w:rPr>
          <w:sz w:val="22"/>
          <w:szCs w:val="18"/>
          <w:lang w:val="fr-FR"/>
        </w:rPr>
        <w:t>0</w:t>
      </w:r>
      <w:r w:rsidRPr="00990A52">
        <w:rPr>
          <w:sz w:val="22"/>
          <w:szCs w:val="18"/>
          <w:lang w:val="fr-FR"/>
        </w:rPr>
        <w:t>h</w:t>
      </w:r>
      <w:r w:rsidR="008A4237">
        <w:rPr>
          <w:sz w:val="22"/>
          <w:szCs w:val="18"/>
          <w:lang w:val="fr-FR"/>
        </w:rPr>
        <w:t>45</w:t>
      </w:r>
      <w:r w:rsidRPr="00990A52">
        <w:rPr>
          <w:sz w:val="22"/>
          <w:szCs w:val="18"/>
          <w:lang w:val="fr-FR"/>
        </w:rPr>
        <w:t xml:space="preserve"> – 12h</w:t>
      </w:r>
      <w:r w:rsidR="008A4237">
        <w:rPr>
          <w:sz w:val="22"/>
          <w:szCs w:val="18"/>
          <w:lang w:val="fr-FR"/>
        </w:rPr>
        <w:t>00</w:t>
      </w:r>
      <w:r w:rsidRPr="00990A52">
        <w:rPr>
          <w:sz w:val="22"/>
          <w:szCs w:val="18"/>
          <w:lang w:val="fr-FR"/>
        </w:rPr>
        <w:tab/>
      </w:r>
      <w:r w:rsidR="0071541F" w:rsidRPr="00990A52">
        <w:rPr>
          <w:sz w:val="22"/>
          <w:szCs w:val="18"/>
          <w:lang w:val="fr-FR"/>
        </w:rPr>
        <w:t>Ateliers pratiques autours de la myasthénie</w:t>
      </w:r>
    </w:p>
    <w:p w14:paraId="425AE054" w14:textId="51D65810" w:rsidR="0074564F" w:rsidRDefault="009F6814" w:rsidP="009F6814">
      <w:pPr>
        <w:pStyle w:val="Paragraphedeliste"/>
        <w:numPr>
          <w:ilvl w:val="0"/>
          <w:numId w:val="1"/>
        </w:numPr>
        <w:ind w:left="2552"/>
        <w:rPr>
          <w:sz w:val="22"/>
          <w:szCs w:val="18"/>
          <w:lang w:val="fr-FR"/>
        </w:rPr>
      </w:pPr>
      <w:r w:rsidRPr="00C970C3">
        <w:rPr>
          <w:b/>
          <w:sz w:val="22"/>
          <w:szCs w:val="18"/>
          <w:lang w:val="fr-FR"/>
        </w:rPr>
        <w:t>Atelier 1 :</w:t>
      </w:r>
      <w:r>
        <w:rPr>
          <w:sz w:val="22"/>
          <w:szCs w:val="18"/>
          <w:lang w:val="fr-FR"/>
        </w:rPr>
        <w:t xml:space="preserve"> </w:t>
      </w:r>
      <w:r w:rsidRPr="009F6814">
        <w:rPr>
          <w:sz w:val="22"/>
          <w:szCs w:val="18"/>
          <w:lang w:val="fr-FR"/>
        </w:rPr>
        <w:t xml:space="preserve">Expérience immersive </w:t>
      </w:r>
      <w:r w:rsidR="00A8365C">
        <w:rPr>
          <w:sz w:val="22"/>
          <w:szCs w:val="18"/>
          <w:lang w:val="fr-FR"/>
        </w:rPr>
        <w:t>d</w:t>
      </w:r>
      <w:r w:rsidR="008B06F6">
        <w:rPr>
          <w:sz w:val="22"/>
          <w:szCs w:val="18"/>
          <w:lang w:val="fr-FR"/>
        </w:rPr>
        <w:t>ans le</w:t>
      </w:r>
      <w:r w:rsidR="00A8365C">
        <w:rPr>
          <w:sz w:val="22"/>
          <w:szCs w:val="18"/>
          <w:lang w:val="fr-FR"/>
        </w:rPr>
        <w:t xml:space="preserve"> quotidien </w:t>
      </w:r>
      <w:r w:rsidR="0058697F">
        <w:rPr>
          <w:sz w:val="22"/>
          <w:szCs w:val="18"/>
          <w:lang w:val="fr-FR"/>
        </w:rPr>
        <w:t>d’un patient atteint d’une mya</w:t>
      </w:r>
      <w:r w:rsidR="00A8365C">
        <w:rPr>
          <w:sz w:val="22"/>
          <w:szCs w:val="18"/>
          <w:lang w:val="fr-FR"/>
        </w:rPr>
        <w:t xml:space="preserve">sthénie </w:t>
      </w:r>
      <w:r w:rsidRPr="009F6814">
        <w:rPr>
          <w:sz w:val="22"/>
          <w:szCs w:val="18"/>
          <w:lang w:val="fr-FR"/>
        </w:rPr>
        <w:t>grâce à la réalité virtuelle</w:t>
      </w:r>
      <w:r w:rsidR="00F20DDA">
        <w:rPr>
          <w:sz w:val="22"/>
          <w:szCs w:val="18"/>
          <w:lang w:val="fr-FR"/>
        </w:rPr>
        <w:t xml:space="preserve"> (en partenariat avec </w:t>
      </w:r>
      <w:proofErr w:type="spellStart"/>
      <w:r w:rsidR="00F20DDA">
        <w:rPr>
          <w:sz w:val="22"/>
          <w:szCs w:val="18"/>
          <w:lang w:val="fr-FR"/>
        </w:rPr>
        <w:t>Alexion</w:t>
      </w:r>
      <w:proofErr w:type="spellEnd"/>
      <w:r w:rsidR="00F20DDA">
        <w:rPr>
          <w:sz w:val="22"/>
          <w:szCs w:val="18"/>
          <w:lang w:val="fr-FR"/>
        </w:rPr>
        <w:t>)</w:t>
      </w:r>
    </w:p>
    <w:p w14:paraId="0D19B31B" w14:textId="27B9FC5C" w:rsidR="009F6814" w:rsidRDefault="009F6814" w:rsidP="009F6814">
      <w:pPr>
        <w:pStyle w:val="Paragraphedeliste"/>
        <w:numPr>
          <w:ilvl w:val="0"/>
          <w:numId w:val="1"/>
        </w:numPr>
        <w:ind w:left="2552"/>
        <w:rPr>
          <w:sz w:val="22"/>
          <w:szCs w:val="18"/>
          <w:lang w:val="fr-FR"/>
        </w:rPr>
      </w:pPr>
      <w:r w:rsidRPr="00C970C3">
        <w:rPr>
          <w:b/>
          <w:sz w:val="22"/>
          <w:szCs w:val="18"/>
          <w:lang w:val="fr-FR"/>
        </w:rPr>
        <w:t>Atelier 2 :</w:t>
      </w:r>
      <w:r>
        <w:rPr>
          <w:sz w:val="22"/>
          <w:szCs w:val="18"/>
          <w:lang w:val="fr-FR"/>
        </w:rPr>
        <w:t xml:space="preserve"> </w:t>
      </w:r>
      <w:r w:rsidRPr="009F6814">
        <w:rPr>
          <w:sz w:val="22"/>
          <w:szCs w:val="18"/>
          <w:lang w:val="fr-FR"/>
        </w:rPr>
        <w:t xml:space="preserve">Mesure des symptômes </w:t>
      </w:r>
      <w:r w:rsidR="00B033F0">
        <w:rPr>
          <w:sz w:val="22"/>
          <w:szCs w:val="18"/>
          <w:lang w:val="fr-FR"/>
        </w:rPr>
        <w:t xml:space="preserve">de la myasthénie </w:t>
      </w:r>
      <w:r w:rsidRPr="009F6814">
        <w:rPr>
          <w:sz w:val="22"/>
          <w:szCs w:val="18"/>
          <w:lang w:val="fr-FR"/>
        </w:rPr>
        <w:t xml:space="preserve">en vie réelle au travers d’une application – </w:t>
      </w:r>
      <w:proofErr w:type="spellStart"/>
      <w:r w:rsidRPr="009F6814">
        <w:rPr>
          <w:sz w:val="22"/>
          <w:szCs w:val="18"/>
          <w:lang w:val="fr-FR"/>
        </w:rPr>
        <w:t>MyRealWorld</w:t>
      </w:r>
      <w:proofErr w:type="spellEnd"/>
      <w:r w:rsidR="00F472D4">
        <w:rPr>
          <w:sz w:val="22"/>
          <w:szCs w:val="18"/>
          <w:lang w:val="fr-FR"/>
        </w:rPr>
        <w:t xml:space="preserve"> (en partenariat avec </w:t>
      </w:r>
      <w:proofErr w:type="spellStart"/>
      <w:r w:rsidR="00F20DDA">
        <w:rPr>
          <w:sz w:val="22"/>
          <w:szCs w:val="18"/>
          <w:lang w:val="fr-FR"/>
        </w:rPr>
        <w:t>ArgenX</w:t>
      </w:r>
      <w:proofErr w:type="spellEnd"/>
      <w:r w:rsidR="00F20DDA">
        <w:rPr>
          <w:sz w:val="22"/>
          <w:szCs w:val="18"/>
          <w:lang w:val="fr-FR"/>
        </w:rPr>
        <w:t>)</w:t>
      </w:r>
    </w:p>
    <w:p w14:paraId="18F0BD39" w14:textId="5B1F8778" w:rsidR="009F6814" w:rsidRPr="009F6814" w:rsidRDefault="009F6814" w:rsidP="009F6814">
      <w:pPr>
        <w:pStyle w:val="Paragraphedeliste"/>
        <w:numPr>
          <w:ilvl w:val="0"/>
          <w:numId w:val="1"/>
        </w:numPr>
        <w:ind w:left="2552"/>
        <w:rPr>
          <w:sz w:val="22"/>
          <w:szCs w:val="18"/>
          <w:lang w:val="fr-FR"/>
        </w:rPr>
      </w:pPr>
      <w:r w:rsidRPr="00C970C3">
        <w:rPr>
          <w:b/>
          <w:sz w:val="22"/>
          <w:szCs w:val="18"/>
          <w:lang w:val="fr-FR"/>
        </w:rPr>
        <w:t>Atelier 3 :</w:t>
      </w:r>
      <w:r>
        <w:rPr>
          <w:sz w:val="22"/>
          <w:szCs w:val="18"/>
          <w:lang w:val="fr-FR"/>
        </w:rPr>
        <w:t xml:space="preserve"> </w:t>
      </w:r>
      <w:r w:rsidRPr="009F6814">
        <w:rPr>
          <w:sz w:val="22"/>
          <w:szCs w:val="18"/>
          <w:lang w:val="fr-FR"/>
        </w:rPr>
        <w:t>Fiches pratiques dans les maladies auto-immunes &amp;</w:t>
      </w:r>
      <w:r w:rsidR="00C75E27">
        <w:rPr>
          <w:sz w:val="22"/>
          <w:szCs w:val="18"/>
          <w:lang w:val="fr-FR"/>
        </w:rPr>
        <w:t xml:space="preserve"> banque d’imageries et </w:t>
      </w:r>
      <w:r w:rsidRPr="009F6814">
        <w:rPr>
          <w:sz w:val="22"/>
          <w:szCs w:val="18"/>
          <w:lang w:val="fr-FR"/>
        </w:rPr>
        <w:t>observations commentées</w:t>
      </w:r>
      <w:r w:rsidR="00F472D4">
        <w:rPr>
          <w:sz w:val="22"/>
          <w:szCs w:val="18"/>
          <w:lang w:val="fr-FR"/>
        </w:rPr>
        <w:t xml:space="preserve"> (en partenariat avec le LFB)</w:t>
      </w:r>
    </w:p>
    <w:p w14:paraId="43F12F30" w14:textId="2AFD3DC0" w:rsidR="0071541F" w:rsidRPr="00990A52" w:rsidRDefault="0071541F" w:rsidP="00C231DC">
      <w:pPr>
        <w:ind w:left="0"/>
        <w:rPr>
          <w:sz w:val="22"/>
          <w:szCs w:val="18"/>
          <w:lang w:val="fr-FR"/>
        </w:rPr>
      </w:pPr>
      <w:r w:rsidRPr="00990A52">
        <w:rPr>
          <w:sz w:val="22"/>
          <w:szCs w:val="18"/>
          <w:lang w:val="fr-FR"/>
        </w:rPr>
        <w:t>12h</w:t>
      </w:r>
      <w:r w:rsidR="008A4237">
        <w:rPr>
          <w:sz w:val="22"/>
          <w:szCs w:val="18"/>
          <w:lang w:val="fr-FR"/>
        </w:rPr>
        <w:t>0</w:t>
      </w:r>
      <w:r w:rsidRPr="00990A52">
        <w:rPr>
          <w:sz w:val="22"/>
          <w:szCs w:val="18"/>
          <w:lang w:val="fr-FR"/>
        </w:rPr>
        <w:t>0 – 1</w:t>
      </w:r>
      <w:r w:rsidR="008A4237">
        <w:rPr>
          <w:sz w:val="22"/>
          <w:szCs w:val="18"/>
          <w:lang w:val="fr-FR"/>
        </w:rPr>
        <w:t>3h30</w:t>
      </w:r>
      <w:r w:rsidRPr="00990A52">
        <w:rPr>
          <w:sz w:val="22"/>
          <w:szCs w:val="18"/>
          <w:lang w:val="fr-FR"/>
        </w:rPr>
        <w:tab/>
        <w:t>Déjeuner &amp; visite des stands</w:t>
      </w:r>
    </w:p>
    <w:p w14:paraId="1A499333" w14:textId="72BC1901" w:rsidR="0071541F" w:rsidRDefault="0071541F" w:rsidP="00C231DC">
      <w:pPr>
        <w:ind w:left="0"/>
        <w:rPr>
          <w:sz w:val="22"/>
          <w:szCs w:val="18"/>
          <w:lang w:val="fr-FR"/>
        </w:rPr>
      </w:pPr>
      <w:r w:rsidRPr="00990A52">
        <w:rPr>
          <w:sz w:val="22"/>
          <w:szCs w:val="18"/>
          <w:lang w:val="fr-FR"/>
        </w:rPr>
        <w:t>1</w:t>
      </w:r>
      <w:r w:rsidR="008A4237">
        <w:rPr>
          <w:sz w:val="22"/>
          <w:szCs w:val="18"/>
          <w:lang w:val="fr-FR"/>
        </w:rPr>
        <w:t>3h3</w:t>
      </w:r>
      <w:r w:rsidRPr="00990A52">
        <w:rPr>
          <w:sz w:val="22"/>
          <w:szCs w:val="18"/>
          <w:lang w:val="fr-FR"/>
        </w:rPr>
        <w:t>0 – 14h</w:t>
      </w:r>
      <w:r w:rsidR="008A4237">
        <w:rPr>
          <w:sz w:val="22"/>
          <w:szCs w:val="18"/>
          <w:lang w:val="fr-FR"/>
        </w:rPr>
        <w:t>0</w:t>
      </w:r>
      <w:r w:rsidRPr="00990A52">
        <w:rPr>
          <w:sz w:val="22"/>
          <w:szCs w:val="18"/>
          <w:lang w:val="fr-FR"/>
        </w:rPr>
        <w:t>0</w:t>
      </w:r>
      <w:r w:rsidR="00C4271B" w:rsidRPr="00990A52">
        <w:rPr>
          <w:sz w:val="22"/>
          <w:szCs w:val="18"/>
          <w:lang w:val="fr-FR"/>
        </w:rPr>
        <w:tab/>
        <w:t xml:space="preserve">Actualités en recherche clinique dans les maladies neuromusculaires (Dr </w:t>
      </w:r>
      <w:proofErr w:type="spellStart"/>
      <w:r w:rsidR="00C4271B" w:rsidRPr="00990A52">
        <w:rPr>
          <w:sz w:val="22"/>
          <w:szCs w:val="18"/>
          <w:lang w:val="fr-FR"/>
        </w:rPr>
        <w:t>Giorgia</w:t>
      </w:r>
      <w:proofErr w:type="spellEnd"/>
      <w:r w:rsidR="00C4271B" w:rsidRPr="00990A52">
        <w:rPr>
          <w:sz w:val="22"/>
          <w:szCs w:val="18"/>
          <w:lang w:val="fr-FR"/>
        </w:rPr>
        <w:t xml:space="preserve"> </w:t>
      </w:r>
      <w:r w:rsidR="00990A52" w:rsidRPr="00990A52">
        <w:rPr>
          <w:sz w:val="22"/>
          <w:szCs w:val="18"/>
          <w:lang w:val="fr-FR"/>
        </w:rPr>
        <w:t>QUERIN</w:t>
      </w:r>
      <w:r w:rsidR="00C4271B" w:rsidRPr="00990A52">
        <w:rPr>
          <w:sz w:val="22"/>
          <w:szCs w:val="18"/>
          <w:lang w:val="fr-FR"/>
        </w:rPr>
        <w:t>)</w:t>
      </w:r>
    </w:p>
    <w:p w14:paraId="68AABF43" w14:textId="0A6BD104" w:rsidR="005C2261" w:rsidRPr="005C2261" w:rsidRDefault="00AA536D" w:rsidP="00C231DC">
      <w:pPr>
        <w:ind w:left="0"/>
        <w:rPr>
          <w:sz w:val="22"/>
          <w:szCs w:val="18"/>
          <w:lang w:val="fr-FR"/>
        </w:rPr>
      </w:pPr>
      <w:commentRangeStart w:id="0"/>
      <w:r w:rsidRPr="005C2261">
        <w:rPr>
          <w:sz w:val="22"/>
          <w:szCs w:val="18"/>
          <w:lang w:val="fr-FR"/>
        </w:rPr>
        <w:t>14h</w:t>
      </w:r>
      <w:r w:rsidR="008A4237">
        <w:rPr>
          <w:sz w:val="22"/>
          <w:szCs w:val="18"/>
          <w:lang w:val="fr-FR"/>
        </w:rPr>
        <w:t>0</w:t>
      </w:r>
      <w:r w:rsidRPr="005C2261">
        <w:rPr>
          <w:sz w:val="22"/>
          <w:szCs w:val="18"/>
          <w:lang w:val="fr-FR"/>
        </w:rPr>
        <w:t xml:space="preserve">0 – </w:t>
      </w:r>
      <w:r w:rsidR="006F4B6F" w:rsidRPr="005C2261">
        <w:rPr>
          <w:sz w:val="22"/>
          <w:szCs w:val="18"/>
          <w:lang w:val="fr-FR"/>
        </w:rPr>
        <w:t>1</w:t>
      </w:r>
      <w:r w:rsidR="008A4237">
        <w:rPr>
          <w:sz w:val="22"/>
          <w:szCs w:val="18"/>
          <w:lang w:val="fr-FR"/>
        </w:rPr>
        <w:t>4</w:t>
      </w:r>
      <w:r w:rsidR="006F4B6F" w:rsidRPr="005C2261">
        <w:rPr>
          <w:sz w:val="22"/>
          <w:szCs w:val="18"/>
          <w:lang w:val="fr-FR"/>
        </w:rPr>
        <w:t>h</w:t>
      </w:r>
      <w:r w:rsidR="008A4237">
        <w:rPr>
          <w:sz w:val="22"/>
          <w:szCs w:val="18"/>
          <w:lang w:val="fr-FR"/>
        </w:rPr>
        <w:t>3</w:t>
      </w:r>
      <w:r w:rsidR="006F4B6F" w:rsidRPr="005C2261">
        <w:rPr>
          <w:sz w:val="22"/>
          <w:szCs w:val="18"/>
          <w:lang w:val="fr-FR"/>
        </w:rPr>
        <w:t>0</w:t>
      </w:r>
      <w:r w:rsidRPr="005C2261">
        <w:rPr>
          <w:sz w:val="22"/>
          <w:szCs w:val="18"/>
          <w:lang w:val="fr-FR"/>
        </w:rPr>
        <w:tab/>
      </w:r>
      <w:r w:rsidR="006F4B6F" w:rsidRPr="005C2261">
        <w:rPr>
          <w:sz w:val="22"/>
          <w:szCs w:val="18"/>
          <w:lang w:val="fr-FR"/>
        </w:rPr>
        <w:t>Gr</w:t>
      </w:r>
      <w:r w:rsidR="00D2072E" w:rsidRPr="005C2261">
        <w:rPr>
          <w:sz w:val="22"/>
          <w:szCs w:val="18"/>
          <w:lang w:val="fr-FR"/>
        </w:rPr>
        <w:t xml:space="preserve">oupe A : </w:t>
      </w:r>
      <w:r w:rsidR="005C2261" w:rsidRPr="005C2261">
        <w:rPr>
          <w:sz w:val="22"/>
          <w:szCs w:val="18"/>
          <w:lang w:val="fr-FR"/>
        </w:rPr>
        <w:t>Ateli</w:t>
      </w:r>
      <w:r w:rsidR="005C2261">
        <w:rPr>
          <w:sz w:val="22"/>
          <w:szCs w:val="18"/>
          <w:lang w:val="fr-FR"/>
        </w:rPr>
        <w:t>er laboratoire de physiologie (outils de mesure)</w:t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</w:r>
      <w:r w:rsidR="005C2261">
        <w:rPr>
          <w:sz w:val="22"/>
          <w:szCs w:val="18"/>
          <w:lang w:val="fr-FR"/>
        </w:rPr>
        <w:tab/>
        <w:t xml:space="preserve">Groupe B : Atelier </w:t>
      </w:r>
      <w:r w:rsidR="00896B43">
        <w:rPr>
          <w:sz w:val="22"/>
          <w:szCs w:val="18"/>
          <w:lang w:val="fr-FR"/>
        </w:rPr>
        <w:t>imagerie musculaire</w:t>
      </w:r>
    </w:p>
    <w:p w14:paraId="281B7AA6" w14:textId="74B0BC9F" w:rsidR="006F4B6F" w:rsidRDefault="006F4B6F" w:rsidP="00C231DC">
      <w:pPr>
        <w:ind w:left="0"/>
        <w:rPr>
          <w:sz w:val="22"/>
          <w:szCs w:val="18"/>
          <w:lang w:val="fr-FR"/>
        </w:rPr>
      </w:pPr>
      <w:r>
        <w:rPr>
          <w:sz w:val="22"/>
          <w:szCs w:val="18"/>
          <w:lang w:val="fr-FR"/>
        </w:rPr>
        <w:t>1</w:t>
      </w:r>
      <w:r w:rsidR="008A4237">
        <w:rPr>
          <w:sz w:val="22"/>
          <w:szCs w:val="18"/>
          <w:lang w:val="fr-FR"/>
        </w:rPr>
        <w:t>4</w:t>
      </w:r>
      <w:r>
        <w:rPr>
          <w:sz w:val="22"/>
          <w:szCs w:val="18"/>
          <w:lang w:val="fr-FR"/>
        </w:rPr>
        <w:t>h</w:t>
      </w:r>
      <w:r w:rsidR="008A4237">
        <w:rPr>
          <w:sz w:val="22"/>
          <w:szCs w:val="18"/>
          <w:lang w:val="fr-FR"/>
        </w:rPr>
        <w:t>3</w:t>
      </w:r>
      <w:r>
        <w:rPr>
          <w:sz w:val="22"/>
          <w:szCs w:val="18"/>
          <w:lang w:val="fr-FR"/>
        </w:rPr>
        <w:t>0</w:t>
      </w:r>
      <w:r w:rsidR="002C1177">
        <w:rPr>
          <w:sz w:val="22"/>
          <w:szCs w:val="18"/>
          <w:lang w:val="fr-FR"/>
        </w:rPr>
        <w:t xml:space="preserve"> </w:t>
      </w:r>
      <w:r w:rsidR="002F3CC8">
        <w:rPr>
          <w:sz w:val="22"/>
          <w:szCs w:val="18"/>
          <w:lang w:val="fr-FR"/>
        </w:rPr>
        <w:t>–</w:t>
      </w:r>
      <w:r w:rsidR="002C1177">
        <w:rPr>
          <w:sz w:val="22"/>
          <w:szCs w:val="18"/>
          <w:lang w:val="fr-FR"/>
        </w:rPr>
        <w:t xml:space="preserve"> </w:t>
      </w:r>
      <w:r>
        <w:rPr>
          <w:sz w:val="22"/>
          <w:szCs w:val="18"/>
          <w:lang w:val="fr-FR"/>
        </w:rPr>
        <w:t>15h</w:t>
      </w:r>
      <w:r w:rsidR="008A4237">
        <w:rPr>
          <w:sz w:val="22"/>
          <w:szCs w:val="18"/>
          <w:lang w:val="fr-FR"/>
        </w:rPr>
        <w:t>0</w:t>
      </w:r>
      <w:r>
        <w:rPr>
          <w:sz w:val="22"/>
          <w:szCs w:val="18"/>
          <w:lang w:val="fr-FR"/>
        </w:rPr>
        <w:t>0</w:t>
      </w:r>
      <w:r>
        <w:rPr>
          <w:sz w:val="22"/>
          <w:szCs w:val="18"/>
          <w:lang w:val="fr-FR"/>
        </w:rPr>
        <w:tab/>
      </w:r>
      <w:r w:rsidR="002C1177">
        <w:rPr>
          <w:sz w:val="22"/>
          <w:szCs w:val="18"/>
          <w:lang w:val="fr-FR"/>
        </w:rPr>
        <w:t>Inversion</w:t>
      </w:r>
      <w:r>
        <w:rPr>
          <w:sz w:val="22"/>
          <w:szCs w:val="18"/>
          <w:lang w:val="fr-FR"/>
        </w:rPr>
        <w:t xml:space="preserve"> des sous-groupes</w:t>
      </w:r>
      <w:r w:rsidR="003731CB">
        <w:rPr>
          <w:sz w:val="22"/>
          <w:szCs w:val="18"/>
          <w:lang w:val="fr-FR"/>
        </w:rPr>
        <w:t xml:space="preserve"> A &amp; B</w:t>
      </w:r>
    </w:p>
    <w:p w14:paraId="40105C3D" w14:textId="03E411A3" w:rsidR="00FF1499" w:rsidRDefault="00FF1499" w:rsidP="00C231DC">
      <w:pPr>
        <w:ind w:left="0"/>
        <w:rPr>
          <w:sz w:val="22"/>
          <w:szCs w:val="18"/>
          <w:lang w:val="fr-FR"/>
        </w:rPr>
      </w:pPr>
      <w:r>
        <w:rPr>
          <w:sz w:val="22"/>
          <w:szCs w:val="18"/>
          <w:lang w:val="fr-FR"/>
        </w:rPr>
        <w:t>15h</w:t>
      </w:r>
      <w:r w:rsidR="008A4237">
        <w:rPr>
          <w:sz w:val="22"/>
          <w:szCs w:val="18"/>
          <w:lang w:val="fr-FR"/>
        </w:rPr>
        <w:t>15</w:t>
      </w:r>
      <w:r>
        <w:rPr>
          <w:sz w:val="22"/>
          <w:szCs w:val="18"/>
          <w:lang w:val="fr-FR"/>
        </w:rPr>
        <w:t xml:space="preserve"> – 16h00</w:t>
      </w:r>
      <w:r>
        <w:rPr>
          <w:sz w:val="22"/>
          <w:szCs w:val="18"/>
          <w:lang w:val="fr-FR"/>
        </w:rPr>
        <w:tab/>
      </w:r>
      <w:r w:rsidR="00896B43">
        <w:rPr>
          <w:sz w:val="22"/>
          <w:szCs w:val="18"/>
          <w:lang w:val="fr-FR"/>
        </w:rPr>
        <w:t>Groupe A</w:t>
      </w:r>
      <w:r w:rsidR="003731CB">
        <w:rPr>
          <w:sz w:val="22"/>
          <w:szCs w:val="18"/>
          <w:lang w:val="fr-FR"/>
        </w:rPr>
        <w:t xml:space="preserve"> </w:t>
      </w:r>
      <w:r w:rsidR="00896B43">
        <w:rPr>
          <w:sz w:val="22"/>
          <w:szCs w:val="18"/>
          <w:lang w:val="fr-FR"/>
        </w:rPr>
        <w:t>&amp;</w:t>
      </w:r>
      <w:r w:rsidR="003731CB">
        <w:rPr>
          <w:sz w:val="22"/>
          <w:szCs w:val="18"/>
          <w:lang w:val="fr-FR"/>
        </w:rPr>
        <w:t xml:space="preserve"> </w:t>
      </w:r>
      <w:r w:rsidR="00896B43">
        <w:rPr>
          <w:sz w:val="22"/>
          <w:szCs w:val="18"/>
          <w:lang w:val="fr-FR"/>
        </w:rPr>
        <w:t xml:space="preserve">B en simultané : </w:t>
      </w:r>
      <w:r w:rsidR="006F4B6F">
        <w:rPr>
          <w:sz w:val="22"/>
          <w:szCs w:val="18"/>
          <w:lang w:val="fr-FR"/>
        </w:rPr>
        <w:t xml:space="preserve">Atelier </w:t>
      </w:r>
      <w:r>
        <w:rPr>
          <w:sz w:val="22"/>
          <w:szCs w:val="18"/>
          <w:lang w:val="fr-FR"/>
        </w:rPr>
        <w:t xml:space="preserve">Biopsie </w:t>
      </w:r>
      <w:r w:rsidR="006F4B6F">
        <w:rPr>
          <w:sz w:val="22"/>
          <w:szCs w:val="18"/>
          <w:lang w:val="fr-FR"/>
        </w:rPr>
        <w:t>musculaire</w:t>
      </w:r>
      <w:commentRangeEnd w:id="0"/>
      <w:r w:rsidR="00C970C3">
        <w:rPr>
          <w:rStyle w:val="Marquedecommentaire"/>
        </w:rPr>
        <w:commentReference w:id="0"/>
      </w:r>
    </w:p>
    <w:p w14:paraId="2C0A4F54" w14:textId="1F54489D" w:rsidR="00A66B18" w:rsidRDefault="00B2142C" w:rsidP="00695A57">
      <w:pPr>
        <w:ind w:left="1440" w:firstLine="720"/>
        <w:rPr>
          <w:sz w:val="22"/>
          <w:szCs w:val="18"/>
          <w:lang w:val="fr-FR"/>
        </w:rPr>
      </w:pPr>
      <w:r>
        <w:rPr>
          <w:sz w:val="22"/>
          <w:szCs w:val="18"/>
          <w:lang w:val="fr-FR"/>
        </w:rPr>
        <w:t>Clôture de la journée</w:t>
      </w:r>
    </w:p>
    <w:tbl>
      <w:tblPr>
        <w:tblW w:w="4991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Header layout table"/>
      </w:tblPr>
      <w:tblGrid>
        <w:gridCol w:w="2127"/>
        <w:gridCol w:w="5319"/>
        <w:gridCol w:w="3733"/>
      </w:tblGrid>
      <w:tr w:rsidR="0022238B" w:rsidRPr="004058BC" w14:paraId="4EE066B5" w14:textId="77777777" w:rsidTr="0022238B">
        <w:trPr>
          <w:trHeight w:val="270"/>
          <w:jc w:val="center"/>
        </w:trPr>
        <w:tc>
          <w:tcPr>
            <w:tcW w:w="11178" w:type="dxa"/>
            <w:gridSpan w:val="3"/>
          </w:tcPr>
          <w:p w14:paraId="466FECE8" w14:textId="665B4B32" w:rsidR="0022238B" w:rsidRPr="000149F0" w:rsidRDefault="0022238B" w:rsidP="00CB0D18">
            <w:pPr>
              <w:pStyle w:val="Titre"/>
              <w:rPr>
                <w:lang w:val="fr-FR"/>
              </w:rPr>
            </w:pPr>
            <w:r>
              <w:rPr>
                <w:sz w:val="44"/>
                <w:szCs w:val="48"/>
                <w:lang w:val="fr-FR"/>
              </w:rPr>
              <w:lastRenderedPageBreak/>
              <w:t xml:space="preserve">DIU de Myologie : </w:t>
            </w:r>
            <w:r w:rsidRPr="000149F0">
              <w:rPr>
                <w:sz w:val="44"/>
                <w:szCs w:val="48"/>
                <w:lang w:val="fr-FR"/>
              </w:rPr>
              <w:t>Ateliers pratiques</w:t>
            </w:r>
          </w:p>
        </w:tc>
      </w:tr>
      <w:tr w:rsidR="0022238B" w:rsidRPr="004058BC" w14:paraId="1CDAAFD9" w14:textId="77777777" w:rsidTr="0022238B">
        <w:trPr>
          <w:trHeight w:val="630"/>
          <w:jc w:val="center"/>
        </w:trPr>
        <w:tc>
          <w:tcPr>
            <w:tcW w:w="11178" w:type="dxa"/>
            <w:gridSpan w:val="3"/>
            <w:vAlign w:val="bottom"/>
          </w:tcPr>
          <w:p w14:paraId="11D11336" w14:textId="77777777" w:rsidR="0022238B" w:rsidRPr="000149F0" w:rsidRDefault="0022238B" w:rsidP="00CB0D18">
            <w:pPr>
              <w:pStyle w:val="ContactInfo"/>
              <w:rPr>
                <w:lang w:val="fr-FR"/>
              </w:rPr>
            </w:pPr>
          </w:p>
        </w:tc>
      </w:tr>
      <w:tr w:rsidR="0022238B" w:rsidRPr="004058BC" w14:paraId="67EB67F4" w14:textId="77777777" w:rsidTr="0022238B">
        <w:trPr>
          <w:trHeight w:val="492"/>
          <w:jc w:val="center"/>
        </w:trPr>
        <w:tc>
          <w:tcPr>
            <w:tcW w:w="2127" w:type="dxa"/>
          </w:tcPr>
          <w:p w14:paraId="0C98D846" w14:textId="77777777" w:rsidR="0022238B" w:rsidRDefault="0022238B" w:rsidP="00CB0D18">
            <w:pPr>
              <w:pStyle w:val="MeetingInfo"/>
            </w:pPr>
            <w:proofErr w:type="gramStart"/>
            <w:r>
              <w:t>Lieu :</w:t>
            </w:r>
            <w:proofErr w:type="gramEnd"/>
          </w:p>
        </w:tc>
        <w:tc>
          <w:tcPr>
            <w:tcW w:w="5319" w:type="dxa"/>
          </w:tcPr>
          <w:p w14:paraId="10A07427" w14:textId="77777777" w:rsidR="0022238B" w:rsidRDefault="0022238B" w:rsidP="0022238B">
            <w:pPr>
              <w:pStyle w:val="ContactInfo"/>
              <w:rPr>
                <w:lang w:val="fr-FR"/>
              </w:rPr>
            </w:pPr>
            <w:r>
              <w:rPr>
                <w:lang w:val="fr-FR"/>
              </w:rPr>
              <w:t>Auditorium de l’</w:t>
            </w:r>
            <w:r w:rsidRPr="000149F0">
              <w:rPr>
                <w:lang w:val="fr-FR"/>
              </w:rPr>
              <w:t>Institut de Myologie</w:t>
            </w:r>
          </w:p>
          <w:p w14:paraId="7694A48D" w14:textId="77777777" w:rsidR="0022238B" w:rsidRDefault="0022238B" w:rsidP="0022238B">
            <w:pPr>
              <w:pStyle w:val="ContactInfo"/>
              <w:rPr>
                <w:lang w:val="fr-FR"/>
              </w:rPr>
            </w:pPr>
            <w:r>
              <w:rPr>
                <w:lang w:val="fr-FR"/>
              </w:rPr>
              <w:t>Bâtiment Babinski</w:t>
            </w:r>
          </w:p>
          <w:p w14:paraId="3F79B1C1" w14:textId="77777777" w:rsidR="0022238B" w:rsidRDefault="0022238B" w:rsidP="0022238B">
            <w:pPr>
              <w:pStyle w:val="ContactInfo"/>
              <w:rPr>
                <w:lang w:val="fr-FR"/>
              </w:rPr>
            </w:pPr>
            <w:r w:rsidRPr="000149F0">
              <w:rPr>
                <w:lang w:val="fr-FR"/>
              </w:rPr>
              <w:t>Hôpital d</w:t>
            </w:r>
            <w:r>
              <w:rPr>
                <w:lang w:val="fr-FR"/>
              </w:rPr>
              <w:t>e la Pitié-Salpêtrière</w:t>
            </w:r>
          </w:p>
          <w:p w14:paraId="486C0FFC" w14:textId="53842C33" w:rsidR="0022238B" w:rsidRDefault="0022238B" w:rsidP="00CB0D18">
            <w:pPr>
              <w:pStyle w:val="ContactInfo"/>
              <w:rPr>
                <w:lang w:val="fr-FR"/>
              </w:rPr>
            </w:pPr>
          </w:p>
          <w:p w14:paraId="74AE1F38" w14:textId="77777777" w:rsidR="0022238B" w:rsidRPr="000149F0" w:rsidRDefault="0022238B" w:rsidP="00CB0D18">
            <w:pPr>
              <w:pStyle w:val="ContactInfo"/>
              <w:rPr>
                <w:lang w:val="fr-FR"/>
              </w:rPr>
            </w:pPr>
          </w:p>
        </w:tc>
        <w:tc>
          <w:tcPr>
            <w:tcW w:w="3733" w:type="dxa"/>
            <w:vAlign w:val="bottom"/>
          </w:tcPr>
          <w:p w14:paraId="56F09E07" w14:textId="42FEFB1C" w:rsidR="0022238B" w:rsidRPr="000149F0" w:rsidRDefault="0022238B" w:rsidP="00CB0D18">
            <w:pPr>
              <w:pStyle w:val="ContactInfo"/>
              <w:rPr>
                <w:lang w:val="fr-FR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 wp14:anchorId="6861E7F1" wp14:editId="61359804">
                  <wp:simplePos x="0" y="0"/>
                  <wp:positionH relativeFrom="page">
                    <wp:posOffset>492125</wp:posOffset>
                  </wp:positionH>
                  <wp:positionV relativeFrom="paragraph">
                    <wp:posOffset>-748030</wp:posOffset>
                  </wp:positionV>
                  <wp:extent cx="1892300" cy="721995"/>
                  <wp:effectExtent l="0" t="0" r="0" b="1905"/>
                  <wp:wrapNone/>
                  <wp:docPr id="7" name="Picture 1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33" b="31000"/>
                          <a:stretch/>
                        </pic:blipFill>
                        <pic:spPr bwMode="auto">
                          <a:xfrm>
                            <a:off x="0" y="0"/>
                            <a:ext cx="1892300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2238B" w:rsidRPr="0041428F" w14:paraId="179EB080" w14:textId="77777777" w:rsidTr="0022238B">
        <w:trPr>
          <w:trHeight w:val="492"/>
          <w:jc w:val="center"/>
        </w:trPr>
        <w:tc>
          <w:tcPr>
            <w:tcW w:w="2127" w:type="dxa"/>
          </w:tcPr>
          <w:p w14:paraId="4CFFEDAE" w14:textId="6933F38D" w:rsidR="0022238B" w:rsidRDefault="0022238B" w:rsidP="00CB0D18">
            <w:pPr>
              <w:pStyle w:val="MeetingInfo"/>
            </w:pPr>
          </w:p>
        </w:tc>
        <w:tc>
          <w:tcPr>
            <w:tcW w:w="5319" w:type="dxa"/>
          </w:tcPr>
          <w:p w14:paraId="114E1796" w14:textId="3AA50EC2" w:rsidR="0022238B" w:rsidRDefault="0022238B" w:rsidP="00CB0D18">
            <w:pPr>
              <w:pStyle w:val="ContactInfo"/>
            </w:pPr>
          </w:p>
        </w:tc>
        <w:tc>
          <w:tcPr>
            <w:tcW w:w="3733" w:type="dxa"/>
            <w:vAlign w:val="bottom"/>
          </w:tcPr>
          <w:p w14:paraId="7BEB9421" w14:textId="77777777" w:rsidR="0022238B" w:rsidRDefault="0022238B" w:rsidP="00CB0D18">
            <w:pPr>
              <w:pStyle w:val="ContactInfo"/>
            </w:pPr>
          </w:p>
        </w:tc>
      </w:tr>
      <w:tr w:rsidR="0022238B" w:rsidRPr="0041428F" w14:paraId="466123DC" w14:textId="77777777" w:rsidTr="0022238B">
        <w:trPr>
          <w:trHeight w:val="492"/>
          <w:jc w:val="center"/>
        </w:trPr>
        <w:tc>
          <w:tcPr>
            <w:tcW w:w="2127" w:type="dxa"/>
          </w:tcPr>
          <w:p w14:paraId="3DE5D160" w14:textId="489FAF03" w:rsidR="0022238B" w:rsidRDefault="0022238B" w:rsidP="00CB0D18">
            <w:pPr>
              <w:pStyle w:val="MeetingInfo"/>
            </w:pPr>
          </w:p>
        </w:tc>
        <w:tc>
          <w:tcPr>
            <w:tcW w:w="5319" w:type="dxa"/>
          </w:tcPr>
          <w:p w14:paraId="349E3687" w14:textId="09136894" w:rsidR="0022238B" w:rsidRPr="000149F0" w:rsidRDefault="0022238B" w:rsidP="00CB0D18">
            <w:pPr>
              <w:pStyle w:val="ContactInfo"/>
              <w:rPr>
                <w:b/>
                <w:bCs/>
              </w:rPr>
            </w:pPr>
          </w:p>
        </w:tc>
        <w:tc>
          <w:tcPr>
            <w:tcW w:w="3733" w:type="dxa"/>
            <w:vAlign w:val="bottom"/>
          </w:tcPr>
          <w:p w14:paraId="349EAD0A" w14:textId="4070D097" w:rsidR="0022238B" w:rsidRDefault="0022238B" w:rsidP="00CB0D18">
            <w:pPr>
              <w:pStyle w:val="ContactInfo"/>
            </w:pPr>
          </w:p>
        </w:tc>
      </w:tr>
      <w:tr w:rsidR="0022238B" w:rsidRPr="0041428F" w14:paraId="08192588" w14:textId="77777777" w:rsidTr="0022238B">
        <w:trPr>
          <w:trHeight w:val="492"/>
          <w:jc w:val="center"/>
        </w:trPr>
        <w:tc>
          <w:tcPr>
            <w:tcW w:w="2127" w:type="dxa"/>
          </w:tcPr>
          <w:p w14:paraId="17A996DA" w14:textId="61930E22" w:rsidR="0022238B" w:rsidRDefault="0022238B" w:rsidP="00CB0D18">
            <w:pPr>
              <w:pStyle w:val="MeetingInfo"/>
            </w:pPr>
          </w:p>
        </w:tc>
        <w:tc>
          <w:tcPr>
            <w:tcW w:w="5319" w:type="dxa"/>
          </w:tcPr>
          <w:p w14:paraId="600CDA32" w14:textId="73D0A2CC" w:rsidR="0022238B" w:rsidRDefault="0022238B" w:rsidP="00CB0D18">
            <w:pPr>
              <w:pStyle w:val="ContactInfo"/>
            </w:pPr>
          </w:p>
        </w:tc>
        <w:tc>
          <w:tcPr>
            <w:tcW w:w="3733" w:type="dxa"/>
            <w:vAlign w:val="bottom"/>
          </w:tcPr>
          <w:p w14:paraId="681BA86C" w14:textId="77777777" w:rsidR="0022238B" w:rsidRDefault="0022238B" w:rsidP="00CB0D18">
            <w:pPr>
              <w:pStyle w:val="ContactInfo"/>
            </w:pPr>
          </w:p>
        </w:tc>
      </w:tr>
    </w:tbl>
    <w:p w14:paraId="47C19445" w14:textId="2602633F" w:rsidR="0022238B" w:rsidRDefault="0022238B" w:rsidP="0022238B">
      <w:r>
        <w:rPr>
          <w:noProof/>
        </w:rPr>
        <w:drawing>
          <wp:anchor distT="0" distB="0" distL="114300" distR="114300" simplePos="0" relativeHeight="251665408" behindDoc="0" locked="0" layoutInCell="1" allowOverlap="1" wp14:anchorId="4B698030" wp14:editId="3E43D9F8">
            <wp:simplePos x="0" y="0"/>
            <wp:positionH relativeFrom="column">
              <wp:posOffset>978662</wp:posOffset>
            </wp:positionH>
            <wp:positionV relativeFrom="paragraph">
              <wp:posOffset>-472882</wp:posOffset>
            </wp:positionV>
            <wp:extent cx="5062118" cy="7150024"/>
            <wp:effectExtent l="0" t="0" r="571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118" cy="7150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7273AA" w14:textId="18EC285D" w:rsidR="0022238B" w:rsidRPr="003731CB" w:rsidRDefault="0022238B" w:rsidP="00695A57">
      <w:pPr>
        <w:ind w:left="1440" w:firstLine="720"/>
        <w:rPr>
          <w:sz w:val="22"/>
          <w:szCs w:val="18"/>
          <w:lang w:val="fr-FR"/>
        </w:rPr>
      </w:pPr>
      <w:r w:rsidRPr="0041428F"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662336" behindDoc="1" locked="1" layoutInCell="1" allowOverlap="1" wp14:anchorId="32EB0B57" wp14:editId="5F601418">
                <wp:simplePos x="0" y="0"/>
                <wp:positionH relativeFrom="page">
                  <wp:posOffset>-255905</wp:posOffset>
                </wp:positionH>
                <wp:positionV relativeFrom="paragraph">
                  <wp:posOffset>-3606800</wp:posOffset>
                </wp:positionV>
                <wp:extent cx="8247380" cy="2501265"/>
                <wp:effectExtent l="0" t="0" r="1270" b="0"/>
                <wp:wrapNone/>
                <wp:docPr id="2" name="Graphic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47380" cy="2501265"/>
                          <a:chOff x="-7144" y="-7144"/>
                          <a:chExt cx="6005513" cy="1924050"/>
                        </a:xfrm>
                      </wpg:grpSpPr>
                      <wps:wsp>
                        <wps:cNvPr id="3" name="Freeform: Shape 20"/>
                        <wps:cNvSpPr/>
                        <wps:spPr>
                          <a:xfrm>
                            <a:off x="2121694" y="-7144"/>
                            <a:ext cx="3876675" cy="1762125"/>
                          </a:xfrm>
                          <a:custGeom>
                            <a:avLst/>
                            <a:gdLst>
                              <a:gd name="connsiteX0" fmla="*/ 3869531 w 3876675"/>
                              <a:gd name="connsiteY0" fmla="*/ 1359694 h 1762125"/>
                              <a:gd name="connsiteX1" fmla="*/ 2359819 w 3876675"/>
                              <a:gd name="connsiteY1" fmla="*/ 1744504 h 1762125"/>
                              <a:gd name="connsiteX2" fmla="*/ 7144 w 3876675"/>
                              <a:gd name="connsiteY2" fmla="*/ 1287304 h 1762125"/>
                              <a:gd name="connsiteX3" fmla="*/ 7144 w 3876675"/>
                              <a:gd name="connsiteY3" fmla="*/ 7144 h 1762125"/>
                              <a:gd name="connsiteX4" fmla="*/ 3869531 w 3876675"/>
                              <a:gd name="connsiteY4" fmla="*/ 7144 h 1762125"/>
                              <a:gd name="connsiteX5" fmla="*/ 3869531 w 3876675"/>
                              <a:gd name="connsiteY5" fmla="*/ 1359694 h 17621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876675" h="1762125">
                                <a:moveTo>
                                  <a:pt x="3869531" y="1359694"/>
                                </a:moveTo>
                                <a:cubicBezTo>
                                  <a:pt x="3869531" y="1359694"/>
                                  <a:pt x="3379946" y="1834039"/>
                                  <a:pt x="2359819" y="1744504"/>
                                </a:cubicBezTo>
                                <a:cubicBezTo>
                                  <a:pt x="1339691" y="1654969"/>
                                  <a:pt x="936784" y="1180624"/>
                                  <a:pt x="7144" y="1287304"/>
                                </a:cubicBezTo>
                                <a:lnTo>
                                  <a:pt x="7144" y="7144"/>
                                </a:lnTo>
                                <a:lnTo>
                                  <a:pt x="3869531" y="7144"/>
                                </a:lnTo>
                                <a:lnTo>
                                  <a:pt x="3869531" y="13596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Freeform: Shape 22"/>
                        <wps:cNvSpPr/>
                        <wps:spPr>
                          <a:xfrm>
                            <a:off x="-7144" y="-7144"/>
                            <a:ext cx="6000750" cy="1924050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1699736 h 1924050"/>
                              <a:gd name="connsiteX1" fmla="*/ 2934176 w 6000750"/>
                              <a:gd name="connsiteY1" fmla="*/ 1484471 h 1924050"/>
                              <a:gd name="connsiteX2" fmla="*/ 5998369 w 6000750"/>
                              <a:gd name="connsiteY2" fmla="*/ 893921 h 1924050"/>
                              <a:gd name="connsiteX3" fmla="*/ 5998369 w 6000750"/>
                              <a:gd name="connsiteY3" fmla="*/ 7144 h 1924050"/>
                              <a:gd name="connsiteX4" fmla="*/ 7144 w 6000750"/>
                              <a:gd name="connsiteY4" fmla="*/ 7144 h 1924050"/>
                              <a:gd name="connsiteX5" fmla="*/ 7144 w 6000750"/>
                              <a:gd name="connsiteY5" fmla="*/ 1699736 h 19240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1924050">
                                <a:moveTo>
                                  <a:pt x="7144" y="1699736"/>
                                </a:moveTo>
                                <a:cubicBezTo>
                                  <a:pt x="7144" y="1699736"/>
                                  <a:pt x="1410176" y="2317909"/>
                                  <a:pt x="2934176" y="1484471"/>
                                </a:cubicBezTo>
                                <a:cubicBezTo>
                                  <a:pt x="4459129" y="651986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lnTo>
                                  <a:pt x="7144" y="1699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Freeform: Shape 23"/>
                        <wps:cNvSpPr/>
                        <wps:spPr>
                          <a:xfrm>
                            <a:off x="-7144" y="-7144"/>
                            <a:ext cx="6000750" cy="904875"/>
                          </a:xfrm>
                          <a:custGeom>
                            <a:avLst/>
                            <a:gdLst>
                              <a:gd name="connsiteX0" fmla="*/ 7144 w 6000750"/>
                              <a:gd name="connsiteY0" fmla="*/ 7144 h 904875"/>
                              <a:gd name="connsiteX1" fmla="*/ 7144 w 6000750"/>
                              <a:gd name="connsiteY1" fmla="*/ 613886 h 904875"/>
                              <a:gd name="connsiteX2" fmla="*/ 3546634 w 6000750"/>
                              <a:gd name="connsiteY2" fmla="*/ 574834 h 904875"/>
                              <a:gd name="connsiteX3" fmla="*/ 5998369 w 6000750"/>
                              <a:gd name="connsiteY3" fmla="*/ 893921 h 904875"/>
                              <a:gd name="connsiteX4" fmla="*/ 5998369 w 6000750"/>
                              <a:gd name="connsiteY4" fmla="*/ 7144 h 904875"/>
                              <a:gd name="connsiteX5" fmla="*/ 7144 w 6000750"/>
                              <a:gd name="connsiteY5" fmla="*/ 7144 h 9048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6000750" h="904875">
                                <a:moveTo>
                                  <a:pt x="7144" y="7144"/>
                                </a:moveTo>
                                <a:lnTo>
                                  <a:pt x="7144" y="613886"/>
                                </a:lnTo>
                                <a:cubicBezTo>
                                  <a:pt x="647224" y="1034891"/>
                                  <a:pt x="2136934" y="964406"/>
                                  <a:pt x="3546634" y="574834"/>
                                </a:cubicBezTo>
                                <a:cubicBezTo>
                                  <a:pt x="4882039" y="205264"/>
                                  <a:pt x="5998369" y="893921"/>
                                  <a:pt x="5998369" y="893921"/>
                                </a:cubicBezTo>
                                <a:lnTo>
                                  <a:pt x="5998369" y="7144"/>
                                </a:lnTo>
                                <a:lnTo>
                                  <a:pt x="7144" y="7144"/>
                                </a:lnTo>
                                <a:close/>
                              </a:path>
                            </a:pathLst>
                          </a:custGeom>
                          <a:gradFill flip="none" rotWithShape="1"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1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0" scaled="1"/>
                            <a:tileRect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24"/>
                        <wps:cNvSpPr/>
                        <wps:spPr>
                          <a:xfrm>
                            <a:off x="3176111" y="924401"/>
                            <a:ext cx="2819400" cy="828675"/>
                          </a:xfrm>
                          <a:custGeom>
                            <a:avLst/>
                            <a:gdLst>
                              <a:gd name="connsiteX0" fmla="*/ 7144 w 2819400"/>
                              <a:gd name="connsiteY0" fmla="*/ 481489 h 828675"/>
                              <a:gd name="connsiteX1" fmla="*/ 1305401 w 2819400"/>
                              <a:gd name="connsiteY1" fmla="*/ 812959 h 828675"/>
                              <a:gd name="connsiteX2" fmla="*/ 2815114 w 2819400"/>
                              <a:gd name="connsiteY2" fmla="*/ 428149 h 828675"/>
                              <a:gd name="connsiteX3" fmla="*/ 2815114 w 2819400"/>
                              <a:gd name="connsiteY3" fmla="*/ 7144 h 828675"/>
                              <a:gd name="connsiteX4" fmla="*/ 7144 w 2819400"/>
                              <a:gd name="connsiteY4" fmla="*/ 481489 h 8286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2819400" h="828675">
                                <a:moveTo>
                                  <a:pt x="7144" y="481489"/>
                                </a:moveTo>
                                <a:cubicBezTo>
                                  <a:pt x="380524" y="602456"/>
                                  <a:pt x="751999" y="764381"/>
                                  <a:pt x="1305401" y="812959"/>
                                </a:cubicBezTo>
                                <a:cubicBezTo>
                                  <a:pt x="2325529" y="902494"/>
                                  <a:pt x="2815114" y="428149"/>
                                  <a:pt x="2815114" y="428149"/>
                                </a:cubicBezTo>
                                <a:lnTo>
                                  <a:pt x="2815114" y="7144"/>
                                </a:lnTo>
                                <a:cubicBezTo>
                                  <a:pt x="2332196" y="236696"/>
                                  <a:pt x="1376839" y="568166"/>
                                  <a:pt x="7144" y="481489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2"/>
                              </a:gs>
                              <a:gs pos="100000">
                                <a:schemeClr val="accent2">
                                  <a:lumMod val="75000"/>
                                </a:schemeClr>
                              </a:gs>
                            </a:gsLst>
                            <a:lin ang="0" scaled="1"/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029728" id="Graphic 17" o:spid="_x0000_s1026" style="position:absolute;margin-left:-20.15pt;margin-top:-284pt;width:649.4pt;height:196.95pt;z-index:-251654144;mso-position-horizontal-relative:page;mso-width-relative:margin;mso-height-relative:margin" coordorigin="-71,-71" coordsize="60055,1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">
                <v:shape id="Freeform: Shape 20" o:spid="_x0000_s1027" style="position:absolute;left:21216;top:-71;width:38767;height:17620;visibility:visible;mso-wrap-style:square;v-text-anchor:middle" coordsize="3876675,176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" path="m3869531,1359694v,,-489585,474345,-1509712,384810c1339691,1654969,936784,1180624,7144,1287304l7144,7144r3862387,l3869531,1359694xe" fillcolor="#009dd9 [3205]" stroked="f">
                  <v:stroke joinstyle="miter"/>
                  <v:path arrowok="t" o:connecttype="custom" o:connectlocs="3869531,1359694;2359819,1744504;7144,1287304;7144,7144;3869531,7144;3869531,1359694" o:connectangles="0,0,0,0,0,0"/>
                </v:shape>
                <v:shape id="Freeform: Shape 22" o:spid="_x0000_s1028" style="position:absolute;left:-71;top:-71;width:60007;height:19240;visibility:visible;mso-wrap-style:square;v-text-anchor:middle" coordsize="6000750,1924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" path="m7144,1699736v,,1403032,618173,2927032,-215265c4459129,651986,5998369,893921,5998369,893921r,-886777l7144,7144r,1692592xe" fillcolor="#17406d [3204]" stroked="f">
                  <v:stroke joinstyle="miter"/>
                  <v:path arrowok="t" o:connecttype="custom" o:connectlocs="7144,1699736;2934176,1484471;5998369,893921;5998369,7144;7144,7144;7144,1699736" o:connectangles="0,0,0,0,0,0"/>
                </v:shape>
                <v:shape id="Freeform: Shape 23" o:spid="_x0000_s1029" style="position:absolute;left:-71;top:-71;width:60007;height:9048;visibility:visible;mso-wrap-style:square;v-text-anchor:middle" coordsize="6000750,904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" path="m7144,7144r,606742c647224,1034891,2136934,964406,3546634,574834,4882039,205264,5998369,893921,5998369,893921r,-886777l7144,7144xe" fillcolor="#17406d [3204]" stroked="f">
                  <v:fill color2="#4389d7 [1940]" rotate="t" angle="90" focus="100%" type="gradient"/>
                  <v:stroke joinstyle="miter"/>
                  <v:path arrowok="t" o:connecttype="custom" o:connectlocs="7144,7144;7144,613886;3546634,574834;5998369,893921;5998369,7144;7144,7144" o:connectangles="0,0,0,0,0,0"/>
                </v:shape>
                <v:shape id="Freeform: Shape 24" o:spid="_x0000_s1030" style="position:absolute;left:31761;top:9244;width:28194;height:8286;visibility:visible;mso-wrap-style:square;v-text-anchor:middle" coordsize="2819400,82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" path="m7144,481489c380524,602456,751999,764381,1305401,812959,2325529,902494,2815114,428149,2815114,428149r,-421005c2332196,236696,1376839,568166,7144,481489xe" fillcolor="#009dd9 [3205]" stroked="f">
                  <v:fill color2="#0075a2 [2405]" angle="90" focus="100%" type="gradient"/>
                  <v:stroke joinstyle="miter"/>
                  <v:path arrowok="t" o:connecttype="custom" o:connectlocs="7144,481489;1305401,812959;2815114,428149;2815114,7144;7144,481489" o:connectangles="0,0,0,0,0"/>
                </v:shape>
                <w10:wrap anchorx="page"/>
                <w10:anchorlock/>
              </v:group>
            </w:pict>
          </mc:Fallback>
        </mc:AlternateContent>
      </w:r>
    </w:p>
    <w:sectPr w:rsidR="0022238B" w:rsidRPr="003731CB" w:rsidSect="001B79EE">
      <w:pgSz w:w="12240" w:h="15840" w:code="1"/>
      <w:pgMar w:top="720" w:right="474" w:bottom="720" w:left="56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0" w:author="Auteur" w:initials="A">
    <w:p w14:paraId="584921FC" w14:textId="77777777" w:rsidR="00C970C3" w:rsidRDefault="00C970C3">
      <w:pPr>
        <w:pStyle w:val="Commentaire"/>
      </w:pPr>
      <w:r>
        <w:rPr>
          <w:rStyle w:val="Marquedecommentaire"/>
        </w:rPr>
        <w:annotationRef/>
      </w:r>
      <w:r>
        <w:t xml:space="preserve">Revoir </w:t>
      </w:r>
      <w:proofErr w:type="spellStart"/>
      <w:r>
        <w:t>selon</w:t>
      </w:r>
      <w:proofErr w:type="spellEnd"/>
      <w:r>
        <w:t xml:space="preserve"> </w:t>
      </w:r>
      <w:proofErr w:type="spellStart"/>
      <w:r>
        <w:t>nombre</w:t>
      </w:r>
      <w:proofErr w:type="spellEnd"/>
      <w:r>
        <w:t xml:space="preserve"> </w:t>
      </w:r>
      <w:proofErr w:type="spellStart"/>
      <w:r>
        <w:t>d’inscrit</w:t>
      </w:r>
      <w:proofErr w:type="spellEnd"/>
    </w:p>
    <w:p w14:paraId="6F3846C1" w14:textId="77777777" w:rsidR="00C970C3" w:rsidRDefault="00C970C3">
      <w:pPr>
        <w:pStyle w:val="Commentaire"/>
      </w:pPr>
    </w:p>
    <w:p w14:paraId="12A1FE2D" w14:textId="5A794FBF" w:rsidR="00C970C3" w:rsidRDefault="00C970C3">
      <w:pPr>
        <w:pStyle w:val="Commentaire"/>
      </w:pPr>
      <w:r>
        <w:t xml:space="preserve">Deadline début </w:t>
      </w:r>
      <w:proofErr w:type="spellStart"/>
      <w:r>
        <w:t>février</w:t>
      </w:r>
      <w:proofErr w:type="spellEnd"/>
      <w:r>
        <w:t xml:space="preserve"> </w:t>
      </w:r>
      <w:bookmarkStart w:id="1" w:name="_GoBack"/>
      <w:bookmarkEnd w:id="1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2A1FE2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2A1FE2D" w16cid:durableId="291180C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70FCDA" w14:textId="77777777" w:rsidR="00667485" w:rsidRDefault="00667485" w:rsidP="00A66B18">
      <w:pPr>
        <w:spacing w:before="0" w:after="0"/>
      </w:pPr>
      <w:r>
        <w:separator/>
      </w:r>
    </w:p>
  </w:endnote>
  <w:endnote w:type="continuationSeparator" w:id="0">
    <w:p w14:paraId="7DE6FCAB" w14:textId="77777777" w:rsidR="00667485" w:rsidRDefault="00667485" w:rsidP="00A66B1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GGothicE">
    <w:charset w:val="80"/>
    <w:family w:val="modern"/>
    <w:pitch w:val="fixed"/>
    <w:sig w:usb0="E00002FF" w:usb1="2AC7EDFE" w:usb2="00000012" w:usb3="00000000" w:csb0="00020001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GSoeiKakugothicUB">
    <w:charset w:val="80"/>
    <w:family w:val="modern"/>
    <w:pitch w:val="fixed"/>
    <w:sig w:usb0="E00002FF" w:usb1="2AC7EDFE" w:usb2="00000012" w:usb3="00000000" w:csb0="0002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5A8843" w14:textId="77777777" w:rsidR="00667485" w:rsidRDefault="00667485" w:rsidP="00A66B18">
      <w:pPr>
        <w:spacing w:before="0" w:after="0"/>
      </w:pPr>
      <w:r>
        <w:separator/>
      </w:r>
    </w:p>
  </w:footnote>
  <w:footnote w:type="continuationSeparator" w:id="0">
    <w:p w14:paraId="64651C95" w14:textId="77777777" w:rsidR="00667485" w:rsidRDefault="00667485" w:rsidP="00A66B18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5E7F20"/>
    <w:multiLevelType w:val="hybridMultilevel"/>
    <w:tmpl w:val="3BFCBFEC"/>
    <w:lvl w:ilvl="0" w:tplc="48A41552">
      <w:start w:val="600"/>
      <w:numFmt w:val="bullet"/>
      <w:lvlText w:val="-"/>
      <w:lvlJc w:val="left"/>
      <w:pPr>
        <w:ind w:left="720" w:hanging="360"/>
      </w:pPr>
      <w:rPr>
        <w:rFonts w:ascii="Franklin Gothic Book" w:eastAsiaTheme="minorHAnsi" w:hAnsi="Franklin Gothic Book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9F0"/>
    <w:rsid w:val="000149F0"/>
    <w:rsid w:val="00021DCB"/>
    <w:rsid w:val="00083BAA"/>
    <w:rsid w:val="00093FC4"/>
    <w:rsid w:val="000B6189"/>
    <w:rsid w:val="000F7531"/>
    <w:rsid w:val="0010680C"/>
    <w:rsid w:val="00171FEF"/>
    <w:rsid w:val="001766D6"/>
    <w:rsid w:val="001B79EE"/>
    <w:rsid w:val="001E2320"/>
    <w:rsid w:val="001E6DE9"/>
    <w:rsid w:val="00214E28"/>
    <w:rsid w:val="0022238B"/>
    <w:rsid w:val="002C1177"/>
    <w:rsid w:val="002F3CC8"/>
    <w:rsid w:val="00306B08"/>
    <w:rsid w:val="00350EDA"/>
    <w:rsid w:val="00352B81"/>
    <w:rsid w:val="00355A13"/>
    <w:rsid w:val="003731CB"/>
    <w:rsid w:val="00387600"/>
    <w:rsid w:val="003A0150"/>
    <w:rsid w:val="003E1B1E"/>
    <w:rsid w:val="003E24DF"/>
    <w:rsid w:val="004058BC"/>
    <w:rsid w:val="0041428F"/>
    <w:rsid w:val="004A2B0D"/>
    <w:rsid w:val="004A762E"/>
    <w:rsid w:val="004B6391"/>
    <w:rsid w:val="0058697F"/>
    <w:rsid w:val="005C2210"/>
    <w:rsid w:val="005C2261"/>
    <w:rsid w:val="005C7D42"/>
    <w:rsid w:val="005D7940"/>
    <w:rsid w:val="006015A0"/>
    <w:rsid w:val="00615018"/>
    <w:rsid w:val="0062123A"/>
    <w:rsid w:val="00646E75"/>
    <w:rsid w:val="00665433"/>
    <w:rsid w:val="00667485"/>
    <w:rsid w:val="00695A57"/>
    <w:rsid w:val="006E07D8"/>
    <w:rsid w:val="006F4B6F"/>
    <w:rsid w:val="006F6F10"/>
    <w:rsid w:val="0071541F"/>
    <w:rsid w:val="0074564F"/>
    <w:rsid w:val="00765B09"/>
    <w:rsid w:val="00783E79"/>
    <w:rsid w:val="007B4260"/>
    <w:rsid w:val="007B5AE8"/>
    <w:rsid w:val="007E7F36"/>
    <w:rsid w:val="007F5192"/>
    <w:rsid w:val="00896B43"/>
    <w:rsid w:val="008A4237"/>
    <w:rsid w:val="008B06F6"/>
    <w:rsid w:val="00910D6C"/>
    <w:rsid w:val="00981C11"/>
    <w:rsid w:val="00990A52"/>
    <w:rsid w:val="009D6E13"/>
    <w:rsid w:val="009F6814"/>
    <w:rsid w:val="00A04056"/>
    <w:rsid w:val="00A06022"/>
    <w:rsid w:val="00A125F4"/>
    <w:rsid w:val="00A175A2"/>
    <w:rsid w:val="00A66B18"/>
    <w:rsid w:val="00A6783B"/>
    <w:rsid w:val="00A8365C"/>
    <w:rsid w:val="00A856D6"/>
    <w:rsid w:val="00A96CF8"/>
    <w:rsid w:val="00AA536D"/>
    <w:rsid w:val="00AE1388"/>
    <w:rsid w:val="00AE7ABC"/>
    <w:rsid w:val="00AF3982"/>
    <w:rsid w:val="00B033F0"/>
    <w:rsid w:val="00B146ED"/>
    <w:rsid w:val="00B2142C"/>
    <w:rsid w:val="00B46697"/>
    <w:rsid w:val="00B50294"/>
    <w:rsid w:val="00B57D6E"/>
    <w:rsid w:val="00B86B3C"/>
    <w:rsid w:val="00BD252D"/>
    <w:rsid w:val="00C231DC"/>
    <w:rsid w:val="00C4271B"/>
    <w:rsid w:val="00C701F7"/>
    <w:rsid w:val="00C70786"/>
    <w:rsid w:val="00C75E27"/>
    <w:rsid w:val="00C970C3"/>
    <w:rsid w:val="00CD0B29"/>
    <w:rsid w:val="00D2072E"/>
    <w:rsid w:val="00D41084"/>
    <w:rsid w:val="00D66593"/>
    <w:rsid w:val="00DB1C85"/>
    <w:rsid w:val="00DD42C7"/>
    <w:rsid w:val="00DE6DA2"/>
    <w:rsid w:val="00DF2D30"/>
    <w:rsid w:val="00E16E7A"/>
    <w:rsid w:val="00E21240"/>
    <w:rsid w:val="00E55D74"/>
    <w:rsid w:val="00E625B2"/>
    <w:rsid w:val="00E6540C"/>
    <w:rsid w:val="00E81E2A"/>
    <w:rsid w:val="00E86841"/>
    <w:rsid w:val="00EE0952"/>
    <w:rsid w:val="00F20DDA"/>
    <w:rsid w:val="00F472D4"/>
    <w:rsid w:val="00FE0F43"/>
    <w:rsid w:val="00FF1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9DD72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21240"/>
    <w:pPr>
      <w:spacing w:before="40" w:after="360"/>
      <w:ind w:left="720" w:right="720"/>
    </w:pPr>
    <w:rPr>
      <w:rFonts w:eastAsiaTheme="minorHAnsi"/>
      <w:kern w:val="20"/>
      <w:szCs w:val="20"/>
    </w:rPr>
  </w:style>
  <w:style w:type="paragraph" w:styleId="Titre1">
    <w:name w:val="heading 1"/>
    <w:basedOn w:val="Recipient"/>
    <w:next w:val="Normal"/>
    <w:link w:val="Titre1Car"/>
    <w:uiPriority w:val="8"/>
    <w:qFormat/>
    <w:rsid w:val="007E7F36"/>
    <w:pPr>
      <w:outlineLvl w:val="0"/>
    </w:pPr>
    <w:rPr>
      <w:rFonts w:asciiTheme="majorHAnsi" w:hAnsiTheme="majorHAnsi"/>
      <w:color w:val="17406D" w:themeColor="text2"/>
      <w:sz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E21240"/>
    <w:pPr>
      <w:keepNext/>
      <w:keepLines/>
      <w:spacing w:before="360" w:after="0"/>
      <w:outlineLvl w:val="1"/>
    </w:pPr>
    <w:rPr>
      <w:rFonts w:asciiTheme="majorHAnsi" w:eastAsiaTheme="majorEastAsia" w:hAnsiTheme="majorHAnsi" w:cstheme="majorBidi"/>
      <w:color w:val="112F5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8"/>
    <w:rsid w:val="007E7F36"/>
    <w:rPr>
      <w:rFonts w:asciiTheme="majorHAnsi" w:eastAsiaTheme="minorHAnsi" w:hAnsiTheme="majorHAnsi"/>
      <w:b/>
      <w:bCs/>
      <w:color w:val="17406D" w:themeColor="text2"/>
      <w:kern w:val="20"/>
      <w:sz w:val="32"/>
      <w:szCs w:val="20"/>
    </w:rPr>
  </w:style>
  <w:style w:type="paragraph" w:customStyle="1" w:styleId="Recipient">
    <w:name w:val="Recipient"/>
    <w:basedOn w:val="Normal"/>
    <w:uiPriority w:val="3"/>
    <w:semiHidden/>
    <w:qFormat/>
    <w:rsid w:val="00A66B18"/>
    <w:pPr>
      <w:spacing w:before="840" w:after="40"/>
    </w:pPr>
    <w:rPr>
      <w:b/>
      <w:bCs/>
      <w:color w:val="000000" w:themeColor="text1"/>
    </w:rPr>
  </w:style>
  <w:style w:type="paragraph" w:styleId="Salutations">
    <w:name w:val="Salutation"/>
    <w:basedOn w:val="Normal"/>
    <w:link w:val="SalutationsCar"/>
    <w:uiPriority w:val="4"/>
    <w:semiHidden/>
    <w:qFormat/>
    <w:rsid w:val="00A66B18"/>
    <w:pPr>
      <w:spacing w:before="720"/>
    </w:pPr>
  </w:style>
  <w:style w:type="character" w:customStyle="1" w:styleId="SalutationsCar">
    <w:name w:val="Salutations Car"/>
    <w:basedOn w:val="Policepardfaut"/>
    <w:link w:val="Salutations"/>
    <w:uiPriority w:val="4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Formuledepolitesse">
    <w:name w:val="Closing"/>
    <w:basedOn w:val="Normal"/>
    <w:next w:val="Signature"/>
    <w:link w:val="FormuledepolitesseCar"/>
    <w:uiPriority w:val="6"/>
    <w:semiHidden/>
    <w:qFormat/>
    <w:rsid w:val="00A6783B"/>
    <w:pPr>
      <w:spacing w:before="480" w:after="960"/>
    </w:pPr>
  </w:style>
  <w:style w:type="character" w:customStyle="1" w:styleId="FormuledepolitesseCar">
    <w:name w:val="Formule de politesse Car"/>
    <w:basedOn w:val="Policepardfaut"/>
    <w:link w:val="Formuledepolitesse"/>
    <w:uiPriority w:val="6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Signature">
    <w:name w:val="Signature"/>
    <w:basedOn w:val="Normal"/>
    <w:link w:val="SignatureCar"/>
    <w:uiPriority w:val="7"/>
    <w:semiHidden/>
    <w:qFormat/>
    <w:rsid w:val="00A6783B"/>
    <w:pPr>
      <w:contextualSpacing/>
    </w:pPr>
    <w:rPr>
      <w:b/>
      <w:bCs/>
      <w:color w:val="17406D" w:themeColor="accent1"/>
    </w:rPr>
  </w:style>
  <w:style w:type="character" w:customStyle="1" w:styleId="SignatureCar">
    <w:name w:val="Signature Car"/>
    <w:basedOn w:val="Policepardfaut"/>
    <w:link w:val="Signature"/>
    <w:uiPriority w:val="7"/>
    <w:semiHidden/>
    <w:rsid w:val="007E7F36"/>
    <w:rPr>
      <w:rFonts w:eastAsiaTheme="minorHAnsi"/>
      <w:b/>
      <w:bCs/>
      <w:color w:val="17406D" w:themeColor="accent1"/>
      <w:kern w:val="20"/>
      <w:szCs w:val="20"/>
    </w:rPr>
  </w:style>
  <w:style w:type="paragraph" w:styleId="En-tte">
    <w:name w:val="header"/>
    <w:basedOn w:val="Normal"/>
    <w:link w:val="En-tteCar"/>
    <w:uiPriority w:val="99"/>
    <w:semiHidden/>
    <w:rsid w:val="003E24DF"/>
    <w:pPr>
      <w:spacing w:after="0"/>
      <w:jc w:val="right"/>
    </w:pPr>
  </w:style>
  <w:style w:type="character" w:customStyle="1" w:styleId="En-tteCar">
    <w:name w:val="En-tête Car"/>
    <w:basedOn w:val="Policepardfaut"/>
    <w:link w:val="En-tt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character" w:styleId="lev">
    <w:name w:val="Strong"/>
    <w:basedOn w:val="Policepardfaut"/>
    <w:uiPriority w:val="1"/>
    <w:semiHidden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7E7F36"/>
    <w:pPr>
      <w:spacing w:before="0" w:after="0"/>
      <w:ind w:left="0" w:right="0"/>
    </w:pPr>
    <w:rPr>
      <w:color w:val="FFFFFF" w:themeColor="background1"/>
    </w:rPr>
  </w:style>
  <w:style w:type="character" w:customStyle="1" w:styleId="Titre2Car">
    <w:name w:val="Titre 2 Car"/>
    <w:basedOn w:val="Policepardfaut"/>
    <w:link w:val="Titre2"/>
    <w:uiPriority w:val="9"/>
    <w:rsid w:val="00E21240"/>
    <w:rPr>
      <w:rFonts w:asciiTheme="majorHAnsi" w:eastAsiaTheme="majorEastAsia" w:hAnsiTheme="majorHAnsi" w:cstheme="majorBidi"/>
      <w:color w:val="112F51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kern w:val="0"/>
      <w:szCs w:val="24"/>
    </w:rPr>
  </w:style>
  <w:style w:type="character" w:styleId="Textedelespacerserv">
    <w:name w:val="Placeholder Text"/>
    <w:basedOn w:val="Policepardfaut"/>
    <w:uiPriority w:val="99"/>
    <w:semiHidden/>
    <w:rsid w:val="001766D6"/>
    <w:rPr>
      <w:color w:val="808080"/>
    </w:rPr>
  </w:style>
  <w:style w:type="paragraph" w:styleId="Pieddepage">
    <w:name w:val="footer"/>
    <w:basedOn w:val="Normal"/>
    <w:link w:val="PieddepageCar"/>
    <w:uiPriority w:val="99"/>
    <w:semiHidden/>
    <w:rsid w:val="00A66B18"/>
    <w:pPr>
      <w:tabs>
        <w:tab w:val="center" w:pos="4680"/>
        <w:tab w:val="right" w:pos="9360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E7F36"/>
    <w:rPr>
      <w:rFonts w:eastAsiaTheme="minorHAnsi"/>
      <w:color w:val="595959" w:themeColor="text1" w:themeTint="A6"/>
      <w:kern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7E7F36"/>
    <w:pPr>
      <w:spacing w:before="0" w:after="0"/>
      <w:contextualSpacing/>
    </w:pPr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7F36"/>
    <w:rPr>
      <w:rFonts w:asciiTheme="majorHAnsi" w:eastAsiaTheme="majorEastAsia" w:hAnsiTheme="majorHAnsi" w:cstheme="majorBidi"/>
      <w:caps/>
      <w:color w:val="FFFFFF" w:themeColor="background1"/>
      <w:spacing w:val="-10"/>
      <w:kern w:val="28"/>
      <w:sz w:val="52"/>
      <w:szCs w:val="56"/>
    </w:rPr>
  </w:style>
  <w:style w:type="paragraph" w:customStyle="1" w:styleId="MeetingInfo">
    <w:name w:val="Meeting Info"/>
    <w:basedOn w:val="Normal"/>
    <w:qFormat/>
    <w:rsid w:val="007E7F36"/>
    <w:pPr>
      <w:spacing w:after="0"/>
      <w:ind w:right="0"/>
    </w:pPr>
    <w:rPr>
      <w:color w:val="FFFFFF" w:themeColor="background1"/>
    </w:rPr>
  </w:style>
  <w:style w:type="table" w:styleId="Grilledutableau">
    <w:name w:val="Table Grid"/>
    <w:basedOn w:val="TableauNormal"/>
    <w:uiPriority w:val="39"/>
    <w:rsid w:val="007E7F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etingTimes">
    <w:name w:val="Meeting Times"/>
    <w:basedOn w:val="Normal"/>
    <w:qFormat/>
    <w:rsid w:val="007E7F36"/>
    <w:pPr>
      <w:spacing w:before="120" w:after="0"/>
      <w:ind w:left="0" w:right="0"/>
    </w:pPr>
    <w:rPr>
      <w:b/>
    </w:rPr>
  </w:style>
  <w:style w:type="paragraph" w:customStyle="1" w:styleId="ItemDescription">
    <w:name w:val="Item Description"/>
    <w:basedOn w:val="Normal"/>
    <w:qFormat/>
    <w:rsid w:val="00E21240"/>
    <w:pPr>
      <w:spacing w:after="120"/>
      <w:ind w:left="0" w:right="360"/>
    </w:pPr>
  </w:style>
  <w:style w:type="paragraph" w:customStyle="1" w:styleId="Location">
    <w:name w:val="Location"/>
    <w:basedOn w:val="Normal"/>
    <w:qFormat/>
    <w:rsid w:val="00E21240"/>
    <w:pPr>
      <w:spacing w:after="120"/>
      <w:ind w:left="0" w:right="0"/>
    </w:pPr>
  </w:style>
  <w:style w:type="paragraph" w:styleId="Paragraphedeliste">
    <w:name w:val="List Paragraph"/>
    <w:basedOn w:val="Normal"/>
    <w:uiPriority w:val="34"/>
    <w:semiHidden/>
    <w:rsid w:val="0074564F"/>
    <w:pPr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C970C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970C3"/>
    <w:rPr>
      <w:sz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970C3"/>
    <w:rPr>
      <w:rFonts w:eastAsiaTheme="minorHAnsi"/>
      <w:kern w:val="20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970C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970C3"/>
    <w:rPr>
      <w:rFonts w:eastAsiaTheme="minorHAnsi"/>
      <w:b/>
      <w:bCs/>
      <w:kern w:val="20"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70C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0C3"/>
    <w:rPr>
      <w:rFonts w:ascii="Segoe UI" w:eastAsiaTheme="minorHAnsi" w:hAnsi="Segoe UI" w:cs="Segoe UI"/>
      <w:kern w:val="2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omments" Target="comment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CA3979\AppData\Local\Microsoft\Office\16.0\DTS\en-US%7b26E098C3-EE14-4378-AE77-C3C837BE403B%7d\%7bFC7AD953-4FF7-4BD7-840D-192C8F7DFE40%7dtf55871247_win32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17406D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16221F-4E30-43DF-A3F1-757BC7DC27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93D2EA-46D7-41FA-B589-986E1F86EC7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98A423AF-50F4-4F0F-8C0A-54276ACA9E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495741-C18F-4862-AC5D-B82497DF3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{FC7AD953-4FF7-4BD7-840D-192C8F7DFE40}tf55871247_win32</Template>
  <TotalTime>0</TotalTime>
  <Pages>2</Pages>
  <Words>219</Words>
  <Characters>1208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2023-04-25T16:17:00Z</dcterms:created>
  <dcterms:modified xsi:type="dcterms:W3CDTF">2023-11-29T08:20:00Z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